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DBB" w:rsidRDefault="008A7DBB" w:rsidP="004962EF">
      <w:pPr>
        <w:spacing w:after="0" w:line="240" w:lineRule="auto"/>
        <w:jc w:val="center"/>
        <w:rPr>
          <w:rFonts w:ascii="Arial" w:eastAsia="SimSun" w:hAnsi="Arial" w:cs="Arial"/>
          <w:b/>
          <w:sz w:val="40"/>
          <w:szCs w:val="40"/>
          <w:lang w:eastAsia="zh-CN"/>
        </w:rPr>
      </w:pPr>
      <w:bookmarkStart w:id="0" w:name="_GoBack"/>
      <w:bookmarkEnd w:id="0"/>
    </w:p>
    <w:p w:rsidR="008A7DBB" w:rsidRPr="008A7DBB" w:rsidRDefault="008A7DBB" w:rsidP="004962EF">
      <w:pPr>
        <w:spacing w:after="0" w:line="240" w:lineRule="auto"/>
        <w:jc w:val="center"/>
        <w:rPr>
          <w:rFonts w:ascii="Arial" w:eastAsia="SimSun" w:hAnsi="Arial" w:cs="Arial"/>
          <w:b/>
          <w:sz w:val="40"/>
          <w:szCs w:val="40"/>
          <w:lang w:eastAsia="zh-CN"/>
        </w:rPr>
      </w:pPr>
      <w:r w:rsidRPr="008A7DBB">
        <w:rPr>
          <w:rFonts w:ascii="Arial" w:eastAsia="SimSun" w:hAnsi="Arial" w:cs="Arial"/>
          <w:b/>
          <w:sz w:val="40"/>
          <w:szCs w:val="40"/>
          <w:lang w:eastAsia="zh-CN"/>
        </w:rPr>
        <w:t>GUIDE D’ACCOMPAGNEMENT PEDAGOGIQUE</w:t>
      </w:r>
    </w:p>
    <w:p w:rsidR="00057105" w:rsidRDefault="00057105" w:rsidP="004962EF">
      <w:pPr>
        <w:spacing w:after="0" w:line="240" w:lineRule="auto"/>
        <w:jc w:val="center"/>
        <w:rPr>
          <w:rFonts w:ascii="Arial" w:eastAsia="SimSun" w:hAnsi="Arial" w:cs="Arial"/>
          <w:b/>
          <w:sz w:val="40"/>
          <w:szCs w:val="40"/>
          <w:lang w:eastAsia="zh-CN"/>
        </w:rPr>
      </w:pPr>
    </w:p>
    <w:p w:rsid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 xml:space="preserve">Du </w:t>
      </w: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53F5D"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Certificat d’aptitude professionnelle</w:t>
      </w:r>
      <w:r w:rsidR="008A7DBB" w:rsidRPr="008A7DBB">
        <w:rPr>
          <w:rFonts w:ascii="Arial" w:eastAsia="SimSun" w:hAnsi="Arial" w:cs="Arial"/>
          <w:b/>
          <w:sz w:val="40"/>
          <w:szCs w:val="40"/>
          <w:lang w:eastAsia="zh-CN"/>
        </w:rPr>
        <w:t xml:space="preserve"> FLEURISTE</w:t>
      </w: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Default="008A7DBB" w:rsidP="004962EF">
      <w:pPr>
        <w:spacing w:after="0" w:line="240" w:lineRule="auto"/>
        <w:jc w:val="center"/>
        <w:rPr>
          <w:rFonts w:ascii="Arial" w:eastAsia="SimSun" w:hAnsi="Arial" w:cs="Arial"/>
          <w:b/>
          <w:sz w:val="40"/>
          <w:szCs w:val="40"/>
          <w:lang w:eastAsia="zh-CN"/>
        </w:rPr>
      </w:pPr>
    </w:p>
    <w:p w:rsidR="008A7DBB" w:rsidRPr="008A7DBB" w:rsidRDefault="00D92CEE" w:rsidP="004962EF">
      <w:pPr>
        <w:spacing w:after="0" w:line="240" w:lineRule="auto"/>
        <w:jc w:val="center"/>
        <w:rPr>
          <w:rFonts w:ascii="Arial" w:eastAsia="SimSun" w:hAnsi="Arial" w:cs="Arial"/>
          <w:b/>
          <w:sz w:val="40"/>
          <w:szCs w:val="40"/>
          <w:lang w:eastAsia="zh-CN"/>
        </w:rPr>
      </w:pPr>
      <w:r>
        <w:rPr>
          <w:rFonts w:ascii="Arial" w:eastAsia="SimSun" w:hAnsi="Arial" w:cs="Arial"/>
          <w:b/>
          <w:sz w:val="40"/>
          <w:szCs w:val="40"/>
          <w:lang w:eastAsia="zh-CN"/>
        </w:rPr>
        <w:t>a</w:t>
      </w:r>
      <w:r w:rsidR="00C712DD">
        <w:rPr>
          <w:rFonts w:ascii="Arial" w:eastAsia="SimSun" w:hAnsi="Arial" w:cs="Arial"/>
          <w:b/>
          <w:sz w:val="40"/>
          <w:szCs w:val="40"/>
          <w:lang w:eastAsia="zh-CN"/>
        </w:rPr>
        <w:t>u 9</w:t>
      </w:r>
      <w:r w:rsidR="00EE202F">
        <w:rPr>
          <w:rFonts w:ascii="Arial" w:eastAsia="SimSun" w:hAnsi="Arial" w:cs="Arial"/>
          <w:b/>
          <w:sz w:val="40"/>
          <w:szCs w:val="40"/>
          <w:lang w:eastAsia="zh-CN"/>
        </w:rPr>
        <w:t xml:space="preserve"> septembre</w:t>
      </w:r>
      <w:r w:rsidR="00690CFF">
        <w:rPr>
          <w:rFonts w:ascii="Arial" w:eastAsia="SimSun" w:hAnsi="Arial" w:cs="Arial"/>
          <w:b/>
          <w:sz w:val="40"/>
          <w:szCs w:val="40"/>
          <w:lang w:eastAsia="zh-CN"/>
        </w:rPr>
        <w:t xml:space="preserve"> </w:t>
      </w:r>
      <w:r w:rsidR="008A7DBB" w:rsidRPr="008A7DBB">
        <w:rPr>
          <w:rFonts w:ascii="Arial" w:eastAsia="SimSun" w:hAnsi="Arial" w:cs="Arial"/>
          <w:b/>
          <w:sz w:val="40"/>
          <w:szCs w:val="40"/>
          <w:lang w:eastAsia="zh-CN"/>
        </w:rPr>
        <w:t>2018</w:t>
      </w:r>
    </w:p>
    <w:p w:rsidR="008A7DBB" w:rsidRPr="008A7DBB" w:rsidRDefault="008A7DBB" w:rsidP="004962EF">
      <w:pPr>
        <w:spacing w:after="0" w:line="240" w:lineRule="auto"/>
        <w:jc w:val="center"/>
        <w:rPr>
          <w:rFonts w:ascii="Arial" w:eastAsia="SimSun" w:hAnsi="Arial" w:cs="Arial"/>
          <w:b/>
          <w:sz w:val="40"/>
          <w:szCs w:val="40"/>
          <w:lang w:eastAsia="zh-CN"/>
        </w:rPr>
      </w:pPr>
    </w:p>
    <w:p w:rsidR="00EB6705" w:rsidRDefault="00EB6705" w:rsidP="00D53F5D">
      <w:pPr>
        <w:spacing w:after="0" w:line="240" w:lineRule="auto"/>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8A7DBB" w:rsidRDefault="00EB6705" w:rsidP="004962EF">
      <w:pPr>
        <w:spacing w:after="0" w:line="240" w:lineRule="auto"/>
        <w:jc w:val="center"/>
        <w:rPr>
          <w:rFonts w:ascii="Arial" w:eastAsia="SimSun" w:hAnsi="Arial" w:cs="Arial"/>
          <w:b/>
          <w:sz w:val="24"/>
          <w:szCs w:val="24"/>
          <w:lang w:eastAsia="zh-CN"/>
        </w:rPr>
      </w:pPr>
      <w:r>
        <w:rPr>
          <w:rFonts w:ascii="Arial" w:eastAsia="SimSun" w:hAnsi="Arial" w:cs="Arial"/>
          <w:b/>
          <w:sz w:val="24"/>
          <w:szCs w:val="24"/>
          <w:lang w:eastAsia="zh-CN"/>
        </w:rPr>
        <w:t>SOMMAIRE</w:t>
      </w:r>
    </w:p>
    <w:p w:rsidR="00D92CEE" w:rsidRDefault="00D92CEE" w:rsidP="004962EF">
      <w:pPr>
        <w:spacing w:after="0" w:line="240" w:lineRule="auto"/>
        <w:jc w:val="center"/>
        <w:rPr>
          <w:rFonts w:ascii="Arial" w:eastAsia="SimSun" w:hAnsi="Arial" w:cs="Arial"/>
          <w:b/>
          <w:sz w:val="24"/>
          <w:szCs w:val="24"/>
          <w:lang w:eastAsia="zh-CN"/>
        </w:rPr>
      </w:pPr>
    </w:p>
    <w:p w:rsidR="00D92CEE" w:rsidRDefault="00D92CEE"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D92CEE" w:rsidRDefault="00D92CEE" w:rsidP="0056658F">
      <w:pPr>
        <w:numPr>
          <w:ilvl w:val="0"/>
          <w:numId w:val="101"/>
        </w:numPr>
        <w:spacing w:after="0" w:line="240" w:lineRule="auto"/>
        <w:rPr>
          <w:rFonts w:ascii="Arial" w:eastAsia="SimSun" w:hAnsi="Arial" w:cs="Arial"/>
          <w:b/>
          <w:sz w:val="24"/>
          <w:szCs w:val="24"/>
          <w:lang w:eastAsia="zh-CN"/>
        </w:rPr>
      </w:pPr>
      <w:r w:rsidRPr="00AA289B">
        <w:rPr>
          <w:rFonts w:ascii="Arial" w:eastAsia="SimSun" w:hAnsi="Arial" w:cs="Arial"/>
          <w:b/>
          <w:sz w:val="24"/>
          <w:szCs w:val="24"/>
          <w:lang w:eastAsia="zh-CN"/>
        </w:rPr>
        <w:t>Les intentions du référentiel</w:t>
      </w:r>
      <w:r w:rsidR="00AA289B">
        <w:rPr>
          <w:rFonts w:ascii="Arial" w:eastAsia="SimSun" w:hAnsi="Arial" w:cs="Arial"/>
          <w:b/>
          <w:sz w:val="24"/>
          <w:szCs w:val="24"/>
          <w:lang w:eastAsia="zh-CN"/>
        </w:rPr>
        <w:t xml:space="preserve"> et l’écriture en blocs de compétences</w:t>
      </w:r>
    </w:p>
    <w:p w:rsidR="00AA289B" w:rsidRPr="00AA289B" w:rsidRDefault="00AA289B" w:rsidP="00AA289B">
      <w:pPr>
        <w:spacing w:after="0" w:line="240" w:lineRule="auto"/>
        <w:ind w:left="720"/>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Le rôle de l’entreprise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L’alternance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stratégie globale de formation (SGF)</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eastAsia="SimSun" w:hAnsi="Arial" w:cs="Arial"/>
          <w:b/>
          <w:sz w:val="24"/>
          <w:szCs w:val="24"/>
          <w:lang w:eastAsia="zh-CN"/>
        </w:rPr>
        <w:t>La répartition horaire</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290988"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Précisions sur</w:t>
      </w:r>
      <w:r w:rsidR="00D92CEE" w:rsidRPr="00D92CEE">
        <w:rPr>
          <w:rFonts w:ascii="Arial" w:hAnsi="Arial" w:cs="Arial"/>
          <w:b/>
          <w:sz w:val="24"/>
          <w:szCs w:val="24"/>
        </w:rPr>
        <w:t xml:space="preserve"> </w:t>
      </w:r>
      <w:r w:rsidRPr="00D92CEE">
        <w:rPr>
          <w:rFonts w:ascii="Arial" w:hAnsi="Arial" w:cs="Arial"/>
          <w:b/>
          <w:sz w:val="24"/>
          <w:szCs w:val="24"/>
        </w:rPr>
        <w:t>les limites</w:t>
      </w:r>
      <w:r w:rsidR="00D92CEE" w:rsidRPr="00D92CEE">
        <w:rPr>
          <w:rFonts w:ascii="Arial" w:hAnsi="Arial" w:cs="Arial"/>
          <w:b/>
          <w:sz w:val="24"/>
          <w:szCs w:val="24"/>
        </w:rPr>
        <w:t xml:space="preserve"> de connaissances des savoirs mobilisés</w:t>
      </w:r>
    </w:p>
    <w:p w:rsidR="00D92CEE" w:rsidRPr="00D92CEE" w:rsidRDefault="00D92CEE" w:rsidP="00D92CEE">
      <w:pPr>
        <w:spacing w:after="0" w:line="240" w:lineRule="auto"/>
        <w:rPr>
          <w:rFonts w:ascii="Arial" w:eastAsia="SimSun" w:hAnsi="Arial" w:cs="Arial"/>
          <w:b/>
          <w:sz w:val="24"/>
          <w:szCs w:val="24"/>
          <w:lang w:eastAsia="zh-CN"/>
        </w:rPr>
      </w:pPr>
    </w:p>
    <w:p w:rsidR="00D92CEE" w:rsidRPr="00D92CEE" w:rsidRDefault="00D92CEE" w:rsidP="0056658F">
      <w:pPr>
        <w:numPr>
          <w:ilvl w:val="0"/>
          <w:numId w:val="101"/>
        </w:numPr>
        <w:spacing w:after="0" w:line="240" w:lineRule="auto"/>
        <w:rPr>
          <w:rFonts w:ascii="Arial" w:eastAsia="SimSun" w:hAnsi="Arial" w:cs="Arial"/>
          <w:b/>
          <w:sz w:val="24"/>
          <w:szCs w:val="24"/>
          <w:lang w:eastAsia="zh-CN"/>
        </w:rPr>
      </w:pPr>
      <w:r w:rsidRPr="00D92CEE">
        <w:rPr>
          <w:rFonts w:ascii="Arial" w:hAnsi="Arial" w:cs="Arial"/>
          <w:b/>
          <w:sz w:val="24"/>
          <w:szCs w:val="24"/>
        </w:rPr>
        <w:t>L’évaluation</w:t>
      </w:r>
    </w:p>
    <w:p w:rsidR="00476526" w:rsidRDefault="00476526" w:rsidP="004962EF">
      <w:pPr>
        <w:spacing w:after="0" w:line="240" w:lineRule="auto"/>
        <w:jc w:val="center"/>
        <w:rPr>
          <w:rFonts w:ascii="Arial" w:eastAsia="SimSun" w:hAnsi="Arial" w:cs="Arial"/>
          <w:b/>
          <w:sz w:val="24"/>
          <w:szCs w:val="24"/>
          <w:lang w:eastAsia="zh-CN"/>
        </w:rPr>
      </w:pPr>
    </w:p>
    <w:p w:rsidR="00476526" w:rsidRDefault="00476526"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4962EF">
      <w:pPr>
        <w:spacing w:after="0" w:line="240" w:lineRule="auto"/>
        <w:jc w:val="center"/>
        <w:rPr>
          <w:rFonts w:ascii="Arial" w:eastAsia="SimSun" w:hAnsi="Arial" w:cs="Arial"/>
          <w:b/>
          <w:sz w:val="24"/>
          <w:szCs w:val="24"/>
          <w:lang w:eastAsia="zh-CN"/>
        </w:rPr>
      </w:pPr>
    </w:p>
    <w:p w:rsidR="008A7DBB" w:rsidRDefault="008A7DBB"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EB6705" w:rsidRDefault="00EB6705" w:rsidP="002F7140">
      <w:pPr>
        <w:spacing w:after="0" w:line="240" w:lineRule="auto"/>
        <w:rPr>
          <w:rFonts w:ascii="Arial" w:eastAsia="SimSun" w:hAnsi="Arial" w:cs="Arial"/>
          <w:b/>
          <w:sz w:val="24"/>
          <w:szCs w:val="24"/>
          <w:lang w:eastAsia="zh-CN"/>
        </w:rPr>
      </w:pPr>
    </w:p>
    <w:p w:rsidR="00F22288" w:rsidRDefault="00F22288" w:rsidP="004962EF">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t xml:space="preserve">Introduction </w:t>
      </w:r>
    </w:p>
    <w:p w:rsidR="00F22288" w:rsidRDefault="00F22288" w:rsidP="004962EF">
      <w:pPr>
        <w:spacing w:after="0" w:line="240" w:lineRule="auto"/>
        <w:jc w:val="both"/>
        <w:rPr>
          <w:rFonts w:ascii="Arial" w:eastAsia="SimSun" w:hAnsi="Arial" w:cs="Arial"/>
          <w:b/>
          <w:sz w:val="24"/>
          <w:szCs w:val="24"/>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La rénovation d’un diplôme est une dynamique de partage et de réflexion sur un métier et ses évolutions. Le dossier d’opportunité présenté par la Fédération française des artisans fleuristes en 2015 était très explicite sur les attendus de la profession quant aux évolutions indispensables du CAP Fleuriste. Il s’agissait principalement d’attentes d’actualisation du diplôme sur les évolutions techniques du métier dans les activités de confection et de vente en affirmant toujours la dimension artistique, mais aussi du positionnement du CAP par rapport au brevet professionnel.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Je veux remercier à nouveau tous les membres du groupe de rénovation du CAP Fleuriste, qu’ils soient professionnels, formateurs, enseignants ou inspecteurs. Ils sont parvenus à écrire un référentiel qui va bien au-delà des intentions initiales.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BECKER Marie-Josèphe, Inspectrice de l’éducation nationale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BRICOUT Alban, Responsable ressources humaines et formation, EMOVA group</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CASSEMICHE Isabelle, professeure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CASSIER Marie-Hélène, formatrice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DAVOT Sylvia, formatrice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DE BAERE Jean-François, professeur de lycée professionnel Fleuriste</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DINET Vincent, Directeur de l’école des fleuristes de Paris, Chambre syndicale des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HAUCK Richard, président de la commission formation initiale de la Fédération française des artisans fleuristes</w:t>
      </w:r>
      <w:r w:rsidR="009F4FB7">
        <w:rPr>
          <w:rFonts w:ascii="Arial" w:eastAsia="SimSun" w:hAnsi="Arial" w:cs="Arial"/>
          <w:lang w:eastAsia="zh-CN"/>
        </w:rPr>
        <w:t xml:space="preserve">, </w:t>
      </w:r>
      <w:r w:rsidR="00D94782">
        <w:rPr>
          <w:rFonts w:ascii="Arial" w:eastAsia="SimSun" w:hAnsi="Arial" w:cs="Arial"/>
          <w:lang w:eastAsia="zh-CN"/>
        </w:rPr>
        <w:t>représentant de la profession au côté de l’Igen</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KERMORGANT Béatrice, Inspectrice de l’éducation nationale arts appliqués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LIEVIN Françoise, vice-présidente de la Fédération française des artisans fleuristes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NATER Bruno, directeur pédagogique de l’école des fleuristes de Paris</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PIOT Sabine, Dgesco, Bureau des diplômes professionnels</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sidR="0069541B" w:rsidRPr="004962EF">
        <w:rPr>
          <w:rFonts w:ascii="Arial" w:eastAsia="SimSun" w:hAnsi="Arial" w:cs="Arial"/>
          <w:lang w:eastAsia="zh-CN"/>
        </w:rPr>
        <w:t>poursuivent la</w:t>
      </w:r>
      <w:r w:rsidRPr="004962EF">
        <w:rPr>
          <w:rFonts w:ascii="Arial" w:eastAsia="SimSun" w:hAnsi="Arial" w:cs="Arial"/>
          <w:lang w:eastAsia="zh-CN"/>
        </w:rPr>
        <w:t xml:space="preserve"> rénovation dans une entente exceptionnelle de travail et d’accompagnement indispensable à la mise en œuvre de la formation. Ce guide ou ces repères pour la formation témoignent de cette belle dynamique et de cette volonté commune de préparer les fleuristes de demain. </w:t>
      </w: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sidR="009F4FB7">
        <w:rPr>
          <w:rFonts w:ascii="Arial" w:eastAsia="SimSun" w:hAnsi="Arial" w:cs="Arial"/>
          <w:lang w:eastAsia="zh-CN"/>
        </w:rPr>
        <w:t xml:space="preserve"> faire</w:t>
      </w:r>
      <w:r w:rsidRPr="004962EF">
        <w:rPr>
          <w:rFonts w:ascii="Arial" w:eastAsia="SimSun" w:hAnsi="Arial" w:cs="Arial"/>
          <w:lang w:eastAsia="zh-CN"/>
        </w:rPr>
        <w:t xml:space="preserve"> comprendre les intentions du référentiel, et de le rendre opérationnel en termes de formation des apprenants. Il s’agit donc de guider les formateurs et enseignants sur le plan pédagogique et didactique</w:t>
      </w:r>
      <w:r w:rsidR="00CC3B46" w:rsidRPr="004962EF">
        <w:rPr>
          <w:rFonts w:ascii="Arial" w:eastAsia="SimSun" w:hAnsi="Arial" w:cs="Arial"/>
          <w:lang w:eastAsia="zh-CN"/>
        </w:rPr>
        <w:t xml:space="preserve"> en privilégiant l’interdisciplinarité</w:t>
      </w:r>
      <w:r w:rsidRPr="004962EF">
        <w:rPr>
          <w:rFonts w:ascii="Arial" w:eastAsia="SimSun" w:hAnsi="Arial" w:cs="Arial"/>
          <w:lang w:eastAsia="zh-CN"/>
        </w:rPr>
        <w:t>. Cela passe par des réflexions, des pistes de travail et de mise en œuvre, des modalités d’organisation, d’évaluation et des projections vers la certification. Ces repères ont vocation à évoluer (et ce</w:t>
      </w:r>
      <w:r w:rsidR="00215389">
        <w:rPr>
          <w:rFonts w:ascii="Arial" w:eastAsia="SimSun" w:hAnsi="Arial" w:cs="Arial"/>
          <w:lang w:eastAsia="zh-CN"/>
        </w:rPr>
        <w:t>,</w:t>
      </w:r>
      <w:r w:rsidRPr="004962EF">
        <w:rPr>
          <w:rFonts w:ascii="Arial" w:eastAsia="SimSun" w:hAnsi="Arial" w:cs="Arial"/>
          <w:lang w:eastAsia="zh-CN"/>
        </w:rPr>
        <w:t xml:space="preserve"> au-delà des membres du groupe de rénovation), ils pourront être enrichis par des praticiens voulant apporter leur contribution pour une bonne préparation des jeunes au CAP Fleuriste.</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trouveront de nouvelles vocations dans ce beau métier de fleuriste, métier d’engagement et de passion. Nous comptons sur vous qui allez former et préparer les futurs candidats pour leur apporter cette volonté de services</w:t>
      </w:r>
      <w:r w:rsidR="00CC3B46" w:rsidRPr="004962EF">
        <w:rPr>
          <w:rFonts w:ascii="Arial" w:eastAsia="SimSun" w:hAnsi="Arial" w:cs="Arial"/>
          <w:lang w:eastAsia="zh-CN"/>
        </w:rPr>
        <w:t xml:space="preserve"> et de qualité aux clients</w:t>
      </w:r>
      <w:r w:rsidRPr="004962EF">
        <w:rPr>
          <w:rFonts w:ascii="Arial" w:eastAsia="SimSun" w:hAnsi="Arial" w:cs="Arial"/>
          <w:lang w:eastAsia="zh-CN"/>
        </w:rPr>
        <w:t xml:space="preserve"> en développant les compétences professionnelles et la curiosité indispensables pour rester à l’écoute et en veille face aux évolutions du métier et des modes de consommation. </w:t>
      </w:r>
    </w:p>
    <w:p w:rsidR="00250633" w:rsidRPr="004962EF" w:rsidRDefault="00250633" w:rsidP="004962EF">
      <w:pPr>
        <w:spacing w:after="0" w:line="240" w:lineRule="auto"/>
        <w:jc w:val="both"/>
        <w:rPr>
          <w:rFonts w:ascii="Arial" w:eastAsia="SimSun" w:hAnsi="Arial" w:cs="Arial"/>
          <w:lang w:eastAsia="zh-CN"/>
        </w:rPr>
      </w:pPr>
    </w:p>
    <w:p w:rsidR="00250633" w:rsidRPr="004962EF" w:rsidRDefault="00250633" w:rsidP="004962EF">
      <w:pPr>
        <w:spacing w:after="0" w:line="240" w:lineRule="auto"/>
        <w:jc w:val="both"/>
        <w:rPr>
          <w:rFonts w:ascii="Arial" w:eastAsia="SimSun" w:hAnsi="Arial" w:cs="Arial"/>
          <w:lang w:eastAsia="zh-CN"/>
        </w:rPr>
      </w:pPr>
      <w:r w:rsidRPr="004962EF">
        <w:rPr>
          <w:rFonts w:ascii="Arial" w:eastAsia="SimSun" w:hAnsi="Arial" w:cs="Arial"/>
          <w:lang w:eastAsia="zh-CN"/>
        </w:rPr>
        <w:t>Je souhaite à tous de bons moments de partage avec les élèves et apprentis qui seront les fleuristes demain.</w:t>
      </w:r>
    </w:p>
    <w:p w:rsidR="00250633" w:rsidRPr="004962EF" w:rsidRDefault="00250633" w:rsidP="004962EF">
      <w:pPr>
        <w:spacing w:after="0" w:line="240" w:lineRule="auto"/>
        <w:jc w:val="both"/>
        <w:rPr>
          <w:rFonts w:ascii="Times New Roman" w:hAnsi="Times New Roman"/>
          <w:lang w:eastAsia="ja-JP"/>
        </w:rPr>
      </w:pPr>
    </w:p>
    <w:p w:rsidR="002F672B" w:rsidRDefault="00250633" w:rsidP="00F22288">
      <w:pPr>
        <w:spacing w:after="0" w:line="240" w:lineRule="auto"/>
        <w:jc w:val="both"/>
        <w:rPr>
          <w:rFonts w:ascii="Arial" w:eastAsia="SimSun" w:hAnsi="Arial" w:cs="Arial"/>
          <w:lang w:eastAsia="zh-CN"/>
        </w:rPr>
      </w:pPr>
      <w:r w:rsidRPr="004962EF">
        <w:rPr>
          <w:rFonts w:ascii="Arial" w:eastAsia="SimSun" w:hAnsi="Arial" w:cs="Arial"/>
          <w:lang w:eastAsia="zh-CN"/>
        </w:rPr>
        <w:t>Dominique Catoir, IGE</w:t>
      </w:r>
      <w:r w:rsidR="00F22288">
        <w:rPr>
          <w:rFonts w:ascii="Arial" w:eastAsia="SimSun" w:hAnsi="Arial" w:cs="Arial"/>
          <w:lang w:eastAsia="zh-CN"/>
        </w:rPr>
        <w:t>N du groupe économie et gestion</w:t>
      </w:r>
    </w:p>
    <w:p w:rsidR="00F22288" w:rsidRPr="00F22288" w:rsidRDefault="00F22288" w:rsidP="00F22288">
      <w:pPr>
        <w:spacing w:after="0" w:line="240" w:lineRule="auto"/>
        <w:jc w:val="both"/>
        <w:rPr>
          <w:rFonts w:ascii="Arial" w:eastAsia="SimSun" w:hAnsi="Arial" w:cs="Arial"/>
          <w:lang w:eastAsia="zh-CN"/>
        </w:rPr>
      </w:pPr>
    </w:p>
    <w:p w:rsidR="002F672B" w:rsidRPr="00D92CEE" w:rsidRDefault="00D92CEE" w:rsidP="00D92CEE">
      <w:pPr>
        <w:pBdr>
          <w:top w:val="single" w:sz="4" w:space="1" w:color="auto"/>
          <w:left w:val="single" w:sz="4" w:space="4" w:color="auto"/>
          <w:bottom w:val="single" w:sz="4" w:space="1" w:color="auto"/>
          <w:right w:val="single" w:sz="4" w:space="4" w:color="auto"/>
        </w:pBdr>
        <w:spacing w:after="0" w:line="240" w:lineRule="auto"/>
        <w:rPr>
          <w:rFonts w:ascii="Arial" w:eastAsia="SimSun" w:hAnsi="Arial" w:cs="Arial"/>
          <w:b/>
          <w:lang w:eastAsia="zh-CN"/>
        </w:rPr>
      </w:pPr>
      <w:r w:rsidRPr="00D92CEE">
        <w:rPr>
          <w:rFonts w:ascii="Arial" w:eastAsia="SimSun" w:hAnsi="Arial" w:cs="Arial"/>
          <w:b/>
          <w:lang w:eastAsia="zh-CN"/>
        </w:rPr>
        <w:lastRenderedPageBreak/>
        <w:t>1.</w:t>
      </w:r>
      <w:r w:rsidR="002F672B" w:rsidRPr="00D92CEE">
        <w:rPr>
          <w:rFonts w:ascii="Arial" w:eastAsia="SimSun" w:hAnsi="Arial" w:cs="Arial"/>
          <w:b/>
          <w:lang w:eastAsia="zh-CN"/>
        </w:rPr>
        <w:t xml:space="preserve"> </w:t>
      </w:r>
      <w:r w:rsidRPr="00D92CEE">
        <w:rPr>
          <w:rFonts w:ascii="Arial" w:eastAsia="SimSun" w:hAnsi="Arial" w:cs="Arial"/>
          <w:b/>
          <w:lang w:eastAsia="zh-CN"/>
        </w:rPr>
        <w:t>L</w:t>
      </w:r>
      <w:r w:rsidR="002F672B" w:rsidRPr="00D92CEE">
        <w:rPr>
          <w:rFonts w:ascii="Arial" w:eastAsia="SimSun" w:hAnsi="Arial" w:cs="Arial"/>
          <w:b/>
          <w:lang w:eastAsia="zh-CN"/>
        </w:rPr>
        <w:t>es intentions du référentiel</w:t>
      </w:r>
    </w:p>
    <w:p w:rsidR="00D92CEE" w:rsidRDefault="00D92CEE"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w:t>
      </w:r>
      <w:r w:rsidR="00CC3B46" w:rsidRPr="002F672B">
        <w:rPr>
          <w:rFonts w:ascii="Arial" w:eastAsia="SimSun" w:hAnsi="Arial" w:cs="Arial"/>
          <w:lang w:eastAsia="zh-CN"/>
        </w:rPr>
        <w:t xml:space="preserve"> référentiel</w:t>
      </w:r>
      <w:r w:rsidRPr="002F672B">
        <w:rPr>
          <w:rFonts w:ascii="Arial" w:eastAsia="SimSun" w:hAnsi="Arial" w:cs="Arial"/>
          <w:lang w:eastAsia="zh-CN"/>
        </w:rPr>
        <w:t xml:space="preserve"> d’un diplôme correspond au cahier des charges de la formation qu’il faudra dispenser pour atteindre les objectifs professionnels du diplôme afin de l’obtenir (certification).</w:t>
      </w:r>
    </w:p>
    <w:p w:rsidR="000E2A18" w:rsidRPr="002F672B" w:rsidRDefault="000E2A18" w:rsidP="002F672B">
      <w:pPr>
        <w:spacing w:after="0" w:line="240" w:lineRule="auto"/>
        <w:jc w:val="both"/>
        <w:rPr>
          <w:rFonts w:ascii="Arial" w:eastAsia="SimSun" w:hAnsi="Arial" w:cs="Arial"/>
          <w:lang w:eastAsia="zh-CN"/>
        </w:rPr>
      </w:pPr>
    </w:p>
    <w:p w:rsidR="003A39EF"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rsidR="000E2A18" w:rsidRPr="002F672B" w:rsidRDefault="000E2A18" w:rsidP="002F672B">
      <w:pPr>
        <w:spacing w:after="0" w:line="240" w:lineRule="auto"/>
        <w:jc w:val="both"/>
        <w:rPr>
          <w:rFonts w:ascii="Arial" w:eastAsia="SimSun" w:hAnsi="Arial" w:cs="Arial"/>
          <w:lang w:eastAsia="zh-CN"/>
        </w:rPr>
      </w:pPr>
    </w:p>
    <w:p w:rsidR="00250633" w:rsidRPr="002F672B" w:rsidRDefault="003A39EF" w:rsidP="002F672B">
      <w:pPr>
        <w:spacing w:after="0" w:line="240" w:lineRule="auto"/>
        <w:jc w:val="both"/>
        <w:rPr>
          <w:rFonts w:ascii="Arial" w:eastAsia="SimSun" w:hAnsi="Arial" w:cs="Arial"/>
          <w:lang w:eastAsia="zh-CN"/>
        </w:rPr>
      </w:pPr>
      <w:r w:rsidRPr="002F672B">
        <w:rPr>
          <w:rFonts w:ascii="Arial" w:eastAsia="SimSun" w:hAnsi="Arial" w:cs="Arial"/>
          <w:lang w:eastAsia="zh-CN"/>
        </w:rPr>
        <w:t>Les activités professi</w:t>
      </w:r>
      <w:r w:rsidR="005F4B7B" w:rsidRPr="002F672B">
        <w:rPr>
          <w:rFonts w:ascii="Arial" w:eastAsia="SimSun" w:hAnsi="Arial" w:cs="Arial"/>
          <w:lang w:eastAsia="zh-CN"/>
        </w:rPr>
        <w:t>onnelles décrites dans le</w:t>
      </w:r>
      <w:r w:rsidRPr="002F672B">
        <w:rPr>
          <w:rFonts w:ascii="Arial" w:eastAsia="SimSun" w:hAnsi="Arial" w:cs="Arial"/>
          <w:lang w:eastAsia="zh-CN"/>
        </w:rPr>
        <w:t xml:space="preserve"> référentiel des activités professionnelles</w:t>
      </w:r>
      <w:r w:rsidR="00BE17F9" w:rsidRPr="002F672B">
        <w:rPr>
          <w:rFonts w:ascii="Arial" w:eastAsia="SimSun" w:hAnsi="Arial" w:cs="Arial"/>
          <w:lang w:eastAsia="zh-CN"/>
        </w:rPr>
        <w:t xml:space="preserve"> (RAP)</w:t>
      </w:r>
      <w:r w:rsidRPr="002F672B">
        <w:rPr>
          <w:rFonts w:ascii="Arial" w:eastAsia="SimSun" w:hAnsi="Arial" w:cs="Arial"/>
          <w:lang w:eastAsia="zh-CN"/>
        </w:rPr>
        <w:t xml:space="preserve"> </w:t>
      </w:r>
      <w:r w:rsidR="005F4B7B" w:rsidRPr="002F672B">
        <w:rPr>
          <w:rFonts w:ascii="Arial" w:eastAsia="SimSun" w:hAnsi="Arial" w:cs="Arial"/>
          <w:lang w:eastAsia="zh-CN"/>
        </w:rPr>
        <w:t>sont les prescriptions professionnelles du métier, c’est-à-dire les passages obligés pour acquérir les compétences professionnelles.</w:t>
      </w:r>
      <w:r w:rsidR="00BE17F9" w:rsidRPr="002F672B">
        <w:rPr>
          <w:rFonts w:ascii="Arial" w:eastAsia="SimSun" w:hAnsi="Arial" w:cs="Arial"/>
          <w:lang w:eastAsia="zh-CN"/>
        </w:rPr>
        <w:t xml:space="preserve"> Le RAP définit le champ des activités professionnelles du métier correspondant au diplôme, ainsi que les pôles d’activités, les activités et les tâches à partir des situations de travail. Il précise les conditions d’exercice et les résultats attendus.</w:t>
      </w:r>
    </w:p>
    <w:p w:rsidR="005F4B7B" w:rsidRDefault="005F4B7B" w:rsidP="002F672B">
      <w:pPr>
        <w:spacing w:after="0" w:line="240" w:lineRule="auto"/>
        <w:jc w:val="both"/>
        <w:rPr>
          <w:rFonts w:ascii="Arial" w:eastAsia="SimSun" w:hAnsi="Arial" w:cs="Arial"/>
          <w:lang w:eastAsia="zh-CN"/>
        </w:rPr>
      </w:pPr>
      <w:r w:rsidRPr="002F672B">
        <w:rPr>
          <w:rFonts w:ascii="Arial" w:eastAsia="SimSun" w:hAnsi="Arial" w:cs="Arial"/>
          <w:lang w:eastAsia="zh-CN"/>
        </w:rPr>
        <w:t xml:space="preserve">Pour que ces activités professionnelles puissent être menées de manière professionnelle, il faudra parvenir à l’atteinte des résultats attendus en mobilisant des ressources </w:t>
      </w:r>
      <w:r w:rsidR="000A71B6" w:rsidRPr="002F672B">
        <w:rPr>
          <w:rFonts w:ascii="Arial" w:eastAsia="SimSun" w:hAnsi="Arial" w:cs="Arial"/>
          <w:lang w:eastAsia="zh-CN"/>
        </w:rPr>
        <w:t xml:space="preserve">(physiques et intellectuelles) correspondant à des situations professionnelles réelles ou simulées. Pour évaluer le degré d’atteinte des objectifs fixés et donc des compétences professionnelles visées, on se fondera sur les critères d’évaluation des compétences. </w:t>
      </w:r>
      <w:r w:rsidR="00BE17F9" w:rsidRPr="002F672B">
        <w:rPr>
          <w:rFonts w:ascii="Arial" w:eastAsia="SimSun" w:hAnsi="Arial" w:cs="Arial"/>
          <w:lang w:eastAsia="zh-CN"/>
        </w:rPr>
        <w:t>Le référentiel de certification (RC) identifie les compétences professionnelles mise</w:t>
      </w:r>
      <w:r w:rsidR="00C34E25">
        <w:rPr>
          <w:rFonts w:ascii="Arial" w:eastAsia="SimSun" w:hAnsi="Arial" w:cs="Arial"/>
          <w:lang w:eastAsia="zh-CN"/>
        </w:rPr>
        <w:t>s</w:t>
      </w:r>
      <w:r w:rsidR="00BE17F9" w:rsidRPr="002F672B">
        <w:rPr>
          <w:rFonts w:ascii="Arial" w:eastAsia="SimSun" w:hAnsi="Arial" w:cs="Arial"/>
          <w:lang w:eastAsia="zh-CN"/>
        </w:rPr>
        <w:t xml:space="preserve"> en œuvre pour réaliser les </w:t>
      </w:r>
      <w:r w:rsidR="00C34E25">
        <w:rPr>
          <w:rFonts w:ascii="Arial" w:eastAsia="SimSun" w:hAnsi="Arial" w:cs="Arial"/>
          <w:lang w:eastAsia="zh-CN"/>
        </w:rPr>
        <w:t>activités professionnelles. Il</w:t>
      </w:r>
      <w:r w:rsidR="00BE17F9" w:rsidRPr="002F672B">
        <w:rPr>
          <w:rFonts w:ascii="Arial" w:eastAsia="SimSun" w:hAnsi="Arial" w:cs="Arial"/>
          <w:lang w:eastAsia="zh-CN"/>
        </w:rPr>
        <w:t xml:space="preserve"> répertorie les savoirs associés et précise les critères d’évaluation.</w:t>
      </w:r>
    </w:p>
    <w:p w:rsidR="000E2A18" w:rsidRPr="002F672B" w:rsidRDefault="000E2A18" w:rsidP="002F672B">
      <w:pPr>
        <w:spacing w:after="0" w:line="240" w:lineRule="auto"/>
        <w:jc w:val="both"/>
        <w:rPr>
          <w:rFonts w:ascii="Arial" w:eastAsia="SimSun" w:hAnsi="Arial" w:cs="Arial"/>
          <w:lang w:eastAsia="zh-CN"/>
        </w:rPr>
      </w:pPr>
    </w:p>
    <w:p w:rsidR="000A71B6" w:rsidRDefault="000A71B6" w:rsidP="002F672B">
      <w:pPr>
        <w:spacing w:after="0" w:line="240"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sidR="000E2A18">
        <w:rPr>
          <w:rFonts w:ascii="Arial" w:eastAsia="SimSun" w:hAnsi="Arial" w:cs="Arial"/>
          <w:lang w:eastAsia="zh-CN"/>
        </w:rPr>
        <w:t>es du réel, voire réelles (</w:t>
      </w:r>
      <w:r w:rsidRPr="002F672B">
        <w:rPr>
          <w:rFonts w:ascii="Arial" w:eastAsia="SimSun" w:hAnsi="Arial" w:cs="Arial"/>
          <w:lang w:eastAsia="zh-CN"/>
        </w:rPr>
        <w:t xml:space="preserve">la stratégie globale de formation), </w:t>
      </w:r>
      <w:r w:rsidR="003F3784" w:rsidRPr="002F672B">
        <w:rPr>
          <w:rFonts w:ascii="Arial" w:eastAsia="SimSun" w:hAnsi="Arial" w:cs="Arial"/>
          <w:lang w:eastAsia="zh-CN"/>
        </w:rPr>
        <w:t>les élèves/apprentis devront répondre aux ob</w:t>
      </w:r>
      <w:r w:rsidR="000E2A18">
        <w:rPr>
          <w:rFonts w:ascii="Arial" w:eastAsia="SimSun" w:hAnsi="Arial" w:cs="Arial"/>
          <w:lang w:eastAsia="zh-CN"/>
        </w:rPr>
        <w:t>jectifs fixés (</w:t>
      </w:r>
      <w:r w:rsidR="00AB4E66">
        <w:rPr>
          <w:rFonts w:ascii="Arial" w:eastAsia="SimSun" w:hAnsi="Arial" w:cs="Arial"/>
          <w:lang w:eastAsia="zh-CN"/>
        </w:rPr>
        <w:t xml:space="preserve">objectifs </w:t>
      </w:r>
      <w:r w:rsidR="003F3784" w:rsidRPr="002F672B">
        <w:rPr>
          <w:rFonts w:ascii="Arial" w:eastAsia="SimSun" w:hAnsi="Arial" w:cs="Arial"/>
          <w:lang w:eastAsia="zh-CN"/>
        </w:rPr>
        <w:t>précis et clairs</w:t>
      </w:r>
      <w:r w:rsidR="00AB4E66">
        <w:rPr>
          <w:rFonts w:ascii="Arial" w:eastAsia="SimSun" w:hAnsi="Arial" w:cs="Arial"/>
          <w:lang w:eastAsia="zh-CN"/>
        </w:rPr>
        <w:t>, en termes de compétences</w:t>
      </w:r>
      <w:r w:rsidR="003F3784"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sidR="00AB4E66">
        <w:rPr>
          <w:rFonts w:ascii="Arial" w:eastAsia="SimSun" w:hAnsi="Arial" w:cs="Arial"/>
          <w:lang w:eastAsia="zh-CN"/>
        </w:rPr>
        <w:t xml:space="preserve"> des savoirs</w:t>
      </w:r>
      <w:r w:rsidR="003F3784" w:rsidRPr="002F672B">
        <w:rPr>
          <w:rFonts w:ascii="Arial" w:eastAsia="SimSun" w:hAnsi="Arial" w:cs="Arial"/>
          <w:lang w:eastAsia="zh-CN"/>
        </w:rPr>
        <w:t>).</w:t>
      </w:r>
    </w:p>
    <w:p w:rsidR="000E2A18" w:rsidRPr="002F672B" w:rsidRDefault="000E2A18" w:rsidP="002F672B">
      <w:pPr>
        <w:spacing w:after="0" w:line="240" w:lineRule="auto"/>
        <w:jc w:val="both"/>
        <w:rPr>
          <w:rFonts w:ascii="Arial" w:eastAsia="SimSun" w:hAnsi="Arial" w:cs="Arial"/>
          <w:lang w:eastAsia="zh-CN"/>
        </w:rPr>
      </w:pPr>
    </w:p>
    <w:p w:rsidR="00BD305D" w:rsidRDefault="00BD305D" w:rsidP="002F672B">
      <w:pPr>
        <w:spacing w:after="0" w:line="240"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rsidR="000E2A18" w:rsidRDefault="000E2A18" w:rsidP="002F672B">
      <w:pPr>
        <w:spacing w:after="0" w:line="240" w:lineRule="auto"/>
        <w:jc w:val="both"/>
        <w:rPr>
          <w:rFonts w:ascii="Arial" w:eastAsia="SimSun" w:hAnsi="Arial" w:cs="Arial"/>
          <w:lang w:eastAsia="zh-CN"/>
        </w:rPr>
      </w:pPr>
    </w:p>
    <w:p w:rsidR="000E2A18" w:rsidRDefault="000E2A18" w:rsidP="000E2A18">
      <w:pPr>
        <w:spacing w:after="0" w:line="240"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8"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CAP Fleuriste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rsidR="000E2A18" w:rsidRPr="00155369" w:rsidRDefault="000E2A18" w:rsidP="000E2A18">
      <w:pPr>
        <w:spacing w:after="0" w:line="240" w:lineRule="auto"/>
        <w:rPr>
          <w:rFonts w:ascii="Arial" w:eastAsia="Times New Roman" w:hAnsi="Arial" w:cs="Arial"/>
          <w:lang w:eastAsia="fr-FR"/>
        </w:rPr>
      </w:pPr>
    </w:p>
    <w:p w:rsidR="000E2A18" w:rsidRDefault="000E2A18" w:rsidP="000E2A18">
      <w:pPr>
        <w:jc w:val="both"/>
        <w:rPr>
          <w:rFonts w:ascii="Arial" w:hAnsi="Arial" w:cs="Arial"/>
        </w:rPr>
      </w:pPr>
      <w:r w:rsidRPr="0046063D">
        <w:rPr>
          <w:rFonts w:ascii="Arial" w:hAnsi="Arial" w:cs="Arial"/>
        </w:rPr>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Ces blocs sont soit des blocs de compétences professionnelles (intégrant éventuellement des connaissances 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0E2A18" w:rsidRDefault="000E2A18" w:rsidP="002F672B">
      <w:pPr>
        <w:spacing w:after="0" w:line="240" w:lineRule="auto"/>
        <w:jc w:val="both"/>
        <w:rPr>
          <w:rFonts w:ascii="Arial" w:eastAsia="SimSun" w:hAnsi="Arial" w:cs="Arial"/>
          <w:lang w:eastAsia="zh-CN"/>
        </w:rPr>
      </w:pPr>
    </w:p>
    <w:p w:rsidR="00BD305D" w:rsidRPr="00F179D7" w:rsidRDefault="00BD305D" w:rsidP="00250633">
      <w:pPr>
        <w:spacing w:after="0" w:line="240" w:lineRule="auto"/>
        <w:rPr>
          <w:rFonts w:ascii="Arial" w:eastAsia="SimSun" w:hAnsi="Arial" w:cs="Arial"/>
          <w:b/>
          <w:color w:val="1F497D"/>
          <w:lang w:eastAsia="zh-CN"/>
        </w:rPr>
      </w:pPr>
    </w:p>
    <w:p w:rsidR="00BD305D" w:rsidRDefault="002F672B" w:rsidP="002F672B">
      <w:pPr>
        <w:spacing w:after="0" w:line="240" w:lineRule="auto"/>
        <w:rPr>
          <w:rFonts w:ascii="Arial" w:eastAsia="SimSun" w:hAnsi="Arial" w:cs="Arial"/>
          <w:b/>
          <w:color w:val="1F497D"/>
          <w:lang w:eastAsia="zh-CN"/>
        </w:rPr>
      </w:pPr>
      <w:r w:rsidRPr="00F179D7">
        <w:rPr>
          <w:rFonts w:ascii="Arial" w:eastAsia="SimSun" w:hAnsi="Arial" w:cs="Arial"/>
          <w:b/>
          <w:color w:val="1F497D"/>
          <w:lang w:eastAsia="zh-CN"/>
        </w:rPr>
        <w:t xml:space="preserve">      </w:t>
      </w:r>
      <w:r w:rsidR="00BD305D" w:rsidRPr="00F179D7">
        <w:rPr>
          <w:rFonts w:ascii="Arial" w:eastAsia="SimSun" w:hAnsi="Arial" w:cs="Arial"/>
          <w:b/>
          <w:color w:val="1F497D"/>
          <w:lang w:eastAsia="zh-CN"/>
        </w:rPr>
        <w:t>Présentation des deux blocs de compétences professionnelles du CAP Fleuriste</w:t>
      </w:r>
    </w:p>
    <w:p w:rsidR="000E2A18" w:rsidRPr="00F179D7" w:rsidRDefault="000E2A18" w:rsidP="002F672B">
      <w:pPr>
        <w:spacing w:after="0" w:line="240" w:lineRule="auto"/>
        <w:rPr>
          <w:rFonts w:ascii="Arial" w:eastAsia="SimSun" w:hAnsi="Arial" w:cs="Arial"/>
          <w:b/>
          <w:color w:val="1F497D"/>
          <w:lang w:eastAsia="zh-CN"/>
        </w:rPr>
      </w:pPr>
    </w:p>
    <w:p w:rsidR="00BD305D"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58752" behindDoc="0" locked="0" layoutInCell="1" allowOverlap="1">
                <wp:simplePos x="0" y="0"/>
                <wp:positionH relativeFrom="column">
                  <wp:posOffset>-575945</wp:posOffset>
                </wp:positionH>
                <wp:positionV relativeFrom="paragraph">
                  <wp:posOffset>139700</wp:posOffset>
                </wp:positionV>
                <wp:extent cx="3448050" cy="825500"/>
                <wp:effectExtent l="14605" t="6350" r="13970" b="25400"/>
                <wp:wrapNone/>
                <wp:docPr id="125" name="ZoneTex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8255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blurRad="40000" dist="28398" dir="3806097" algn="ctr" rotWithShape="0">
                            <a:srgbClr val="974706">
                              <a:alpha val="50000"/>
                            </a:srgbClr>
                          </a:outerShdw>
                        </a:effectLst>
                      </wps:spPr>
                      <wps:txbx>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5" o:spid="_x0000_s1026" style="position:absolute;margin-left:-45.35pt;margin-top:11pt;width:271.5pt;height: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" fillcolor="#fabf8f" strokecolor="#fabf8f" strokeweight="1pt">
                <v:fill color2="#fde9d9" angle="135" focus="50%" type="gradient"/>
                <v:shadow on="t" color="#974706" opacity=".5" offset="1pt"/>
                <v:textbox style="mso-fit-shape-to-text:t">
                  <w:txbxContent>
                    <w:p w:rsidR="00EE202F" w:rsidRPr="00F179D7" w:rsidRDefault="00EE202F" w:rsidP="00BD305D">
                      <w:pPr>
                        <w:pStyle w:val="NormalWeb"/>
                        <w:spacing w:before="0" w:beforeAutospacing="0" w:after="0" w:afterAutospacing="0"/>
                        <w:jc w:val="center"/>
                        <w:rPr>
                          <w:rFonts w:cs="Times New Roman"/>
                          <w:b/>
                          <w:bCs/>
                          <w:color w:val="4F81BD"/>
                          <w:kern w:val="24"/>
                          <w:sz w:val="28"/>
                          <w:szCs w:val="28"/>
                        </w:rPr>
                      </w:pPr>
                      <w:r w:rsidRPr="00F179D7">
                        <w:rPr>
                          <w:rFonts w:cs="Times New Roman"/>
                          <w:b/>
                          <w:bCs/>
                          <w:color w:val="4F81BD"/>
                          <w:kern w:val="24"/>
                          <w:sz w:val="28"/>
                          <w:szCs w:val="28"/>
                        </w:rPr>
                        <w:t xml:space="preserve">Référentiel des activités professionnelles : </w:t>
                      </w:r>
                    </w:p>
                    <w:p w:rsidR="00EE202F" w:rsidRPr="00F179D7" w:rsidRDefault="00EE202F" w:rsidP="00BD305D">
                      <w:pPr>
                        <w:pStyle w:val="NormalWeb"/>
                        <w:spacing w:before="0" w:beforeAutospacing="0" w:after="0" w:afterAutospacing="0"/>
                        <w:jc w:val="center"/>
                        <w:rPr>
                          <w:color w:val="4F81BD"/>
                          <w:sz w:val="28"/>
                          <w:szCs w:val="28"/>
                        </w:rPr>
                      </w:pPr>
                      <w:r w:rsidRPr="00F179D7">
                        <w:rPr>
                          <w:rFonts w:cs="Times New Roman"/>
                          <w:b/>
                          <w:bCs/>
                          <w:color w:val="4F81BD"/>
                          <w:kern w:val="24"/>
                          <w:sz w:val="28"/>
                          <w:szCs w:val="28"/>
                        </w:rPr>
                        <w:t>2 pôles d’activités,</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r>
                      <w:r w:rsidRPr="00F179D7">
                        <w:rPr>
                          <w:rFonts w:cs="Times New Roman"/>
                          <w:b/>
                          <w:bCs/>
                          <w:color w:val="4F81BD"/>
                          <w:kern w:val="24"/>
                          <w:sz w:val="28"/>
                          <w:szCs w:val="28"/>
                        </w:rPr>
                        <w:tab/>
                        <w:t>4 activités</w:t>
                      </w:r>
                    </w:p>
                  </w:txbxContent>
                </v:textbox>
              </v:roundrect>
            </w:pict>
          </mc:Fallback>
        </mc:AlternateContent>
      </w:r>
      <w:r>
        <w:rPr>
          <w:noProof/>
          <w:lang w:eastAsia="fr-FR"/>
        </w:rPr>
        <mc:AlternateContent>
          <mc:Choice Requires="wps">
            <w:drawing>
              <wp:anchor distT="0" distB="0" distL="114300" distR="114300" simplePos="0" relativeHeight="251659776" behindDoc="0" locked="0" layoutInCell="1" allowOverlap="1">
                <wp:simplePos x="0" y="0"/>
                <wp:positionH relativeFrom="column">
                  <wp:posOffset>3053080</wp:posOffset>
                </wp:positionH>
                <wp:positionV relativeFrom="paragraph">
                  <wp:posOffset>139700</wp:posOffset>
                </wp:positionV>
                <wp:extent cx="3286125" cy="1066165"/>
                <wp:effectExtent l="14605" t="6350" r="13970" b="32385"/>
                <wp:wrapNone/>
                <wp:docPr id="124" name="ZoneText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06616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blurRad="40000" dist="28398" dir="3806097" algn="ctr" rotWithShape="0">
                            <a:srgbClr val="3F3151">
                              <a:alpha val="50000"/>
                            </a:srgbClr>
                          </a:outerShdw>
                        </a:effectLst>
                      </wps:spPr>
                      <wps:txbx>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ZoneTexte 8" o:spid="_x0000_s1027" style="position:absolute;margin-left:240.4pt;margin-top:11pt;width:258.75pt;height:8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" fillcolor="#b2a1c7" strokecolor="#b2a1c7" strokeweight="1pt">
                <v:fill color2="#e5dfec" angle="135" focus="50%" type="gradient"/>
                <v:shadow on="t" color="#3f3151" opacity=".5" offset="1pt"/>
                <v:textbox style="mso-fit-shape-to-text:t">
                  <w:txbxContent>
                    <w:p w:rsidR="00EE202F" w:rsidRPr="00F179D7" w:rsidRDefault="00EE202F" w:rsidP="00BD305D">
                      <w:pPr>
                        <w:pStyle w:val="NormalWeb"/>
                        <w:spacing w:before="0" w:beforeAutospacing="0" w:after="0" w:afterAutospacing="0"/>
                        <w:rPr>
                          <w:rFonts w:cs="Times New Roman"/>
                          <w:b/>
                          <w:bCs/>
                          <w:color w:val="4F81BD"/>
                          <w:kern w:val="24"/>
                          <w:sz w:val="28"/>
                          <w:szCs w:val="28"/>
                        </w:rPr>
                      </w:pPr>
                      <w:r w:rsidRPr="00F179D7">
                        <w:rPr>
                          <w:rFonts w:cs="Times New Roman"/>
                          <w:b/>
                          <w:bCs/>
                          <w:color w:val="4F81BD"/>
                          <w:kern w:val="24"/>
                          <w:sz w:val="28"/>
                          <w:szCs w:val="28"/>
                        </w:rPr>
                        <w:t xml:space="preserve">Référentiel de certification : </w:t>
                      </w:r>
                    </w:p>
                    <w:p w:rsidR="00EE202F" w:rsidRPr="00F179D7" w:rsidRDefault="00EE202F" w:rsidP="00BD305D">
                      <w:pPr>
                        <w:pStyle w:val="NormalWeb"/>
                        <w:spacing w:before="0" w:beforeAutospacing="0" w:after="0" w:afterAutospacing="0"/>
                        <w:ind w:firstLine="708"/>
                        <w:rPr>
                          <w:color w:val="4F81BD"/>
                          <w:sz w:val="28"/>
                          <w:szCs w:val="28"/>
                        </w:rPr>
                      </w:pPr>
                      <w:r w:rsidRPr="00F179D7">
                        <w:rPr>
                          <w:rFonts w:cs="Times New Roman"/>
                          <w:b/>
                          <w:bCs/>
                          <w:color w:val="4F81BD"/>
                          <w:kern w:val="24"/>
                          <w:sz w:val="28"/>
                          <w:szCs w:val="28"/>
                        </w:rPr>
                        <w:t xml:space="preserve">2 Blocs de compétences,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ab/>
                        <w:t xml:space="preserve">2 Blocs de savoirs associés, </w:t>
                      </w:r>
                    </w:p>
                    <w:p w:rsidR="00EE202F" w:rsidRPr="00F179D7" w:rsidRDefault="00EE202F" w:rsidP="00BD305D">
                      <w:pPr>
                        <w:pStyle w:val="NormalWeb"/>
                        <w:spacing w:before="0" w:beforeAutospacing="0" w:after="0" w:afterAutospacing="0"/>
                        <w:rPr>
                          <w:color w:val="4F81BD"/>
                          <w:sz w:val="28"/>
                          <w:szCs w:val="28"/>
                        </w:rPr>
                      </w:pPr>
                      <w:r w:rsidRPr="00F179D7">
                        <w:rPr>
                          <w:rFonts w:cs="Times New Roman"/>
                          <w:b/>
                          <w:bCs/>
                          <w:color w:val="4F81BD"/>
                          <w:kern w:val="24"/>
                          <w:sz w:val="28"/>
                          <w:szCs w:val="28"/>
                        </w:rPr>
                        <w:t xml:space="preserve">        </w:t>
                      </w:r>
                      <w:r w:rsidRPr="00F179D7">
                        <w:rPr>
                          <w:rFonts w:cs="Times New Roman"/>
                          <w:b/>
                          <w:bCs/>
                          <w:color w:val="4F81BD"/>
                          <w:kern w:val="24"/>
                          <w:sz w:val="28"/>
                          <w:szCs w:val="28"/>
                        </w:rPr>
                        <w:tab/>
                        <w:t xml:space="preserve">2 </w:t>
                      </w:r>
                      <w:r>
                        <w:rPr>
                          <w:rFonts w:cs="Times New Roman"/>
                          <w:b/>
                          <w:bCs/>
                          <w:color w:val="4F81BD"/>
                          <w:kern w:val="24"/>
                          <w:sz w:val="28"/>
                          <w:szCs w:val="28"/>
                        </w:rPr>
                        <w:t>É</w:t>
                      </w:r>
                      <w:r w:rsidRPr="00F179D7">
                        <w:rPr>
                          <w:rFonts w:cs="Times New Roman"/>
                          <w:b/>
                          <w:bCs/>
                          <w:color w:val="4F81BD"/>
                          <w:kern w:val="24"/>
                          <w:sz w:val="28"/>
                          <w:szCs w:val="28"/>
                        </w:rPr>
                        <w:t>preuves EP1 et EP2 (annexe II)</w:t>
                      </w:r>
                    </w:p>
                  </w:txbxContent>
                </v:textbox>
              </v:roundrect>
            </w:pict>
          </mc:Fallback>
        </mc:AlternateContent>
      </w:r>
    </w:p>
    <w:p w:rsidR="00BD305D" w:rsidRDefault="00BD305D" w:rsidP="00250633">
      <w:pPr>
        <w:spacing w:after="0" w:line="240" w:lineRule="auto"/>
        <w:rPr>
          <w:rFonts w:ascii="Arial" w:eastAsia="SimSun" w:hAnsi="Arial" w:cs="Arial"/>
          <w:color w:val="FF0000"/>
          <w:lang w:eastAsia="zh-CN"/>
        </w:rPr>
      </w:pPr>
    </w:p>
    <w:p w:rsidR="00BD305D" w:rsidRDefault="00BD305D" w:rsidP="00250633">
      <w:pPr>
        <w:spacing w:after="0" w:line="240" w:lineRule="auto"/>
        <w:rPr>
          <w:rFonts w:ascii="Arial" w:eastAsia="SimSun" w:hAnsi="Arial" w:cs="Arial"/>
          <w:color w:val="FF0000"/>
          <w:lang w:eastAsia="zh-CN"/>
        </w:rPr>
      </w:pPr>
    </w:p>
    <w:p w:rsidR="00CC3B46" w:rsidRPr="009D5587" w:rsidRDefault="00C0515D" w:rsidP="00250633">
      <w:pPr>
        <w:spacing w:after="0" w:line="240" w:lineRule="auto"/>
        <w:rPr>
          <w:rFonts w:ascii="Arial" w:eastAsia="SimSun" w:hAnsi="Arial" w:cs="Arial"/>
          <w:color w:val="FF0000"/>
          <w:lang w:eastAsia="zh-CN"/>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2786380</wp:posOffset>
                </wp:positionH>
                <wp:positionV relativeFrom="paragraph">
                  <wp:posOffset>22225</wp:posOffset>
                </wp:positionV>
                <wp:extent cx="438150" cy="262255"/>
                <wp:effectExtent l="57150" t="38100" r="0" b="99695"/>
                <wp:wrapNone/>
                <wp:docPr id="123"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6225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7059F2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219.4pt;margin-top:1.75pt;width:34.5pt;height:2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" adj="15136"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r w:rsidR="00BD305D">
        <w:rPr>
          <w:rFonts w:ascii="Arial" w:eastAsia="SimSun" w:hAnsi="Arial" w:cs="Arial"/>
          <w:color w:val="FF0000"/>
          <w:lang w:eastAsia="zh-CN"/>
        </w:rPr>
        <w:t xml:space="preserve"> </w:t>
      </w:r>
    </w:p>
    <w:p w:rsidR="001C3B79" w:rsidRDefault="001C3B79">
      <w:pPr>
        <w:rPr>
          <w:rFonts w:ascii="Arial" w:hAnsi="Arial" w:cs="Arial"/>
        </w:rPr>
      </w:pP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6944" behindDoc="0" locked="0" layoutInCell="1" allowOverlap="1">
                <wp:simplePos x="0" y="0"/>
                <wp:positionH relativeFrom="column">
                  <wp:posOffset>986155</wp:posOffset>
                </wp:positionH>
                <wp:positionV relativeFrom="paragraph">
                  <wp:posOffset>144145</wp:posOffset>
                </wp:positionV>
                <wp:extent cx="395605" cy="295275"/>
                <wp:effectExtent l="57150" t="19050" r="0" b="85725"/>
                <wp:wrapNone/>
                <wp:docPr id="122"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0563D4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77.65pt;margin-top:11.35pt;width:31.1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4419600</wp:posOffset>
                </wp:positionH>
                <wp:positionV relativeFrom="paragraph">
                  <wp:posOffset>66040</wp:posOffset>
                </wp:positionV>
                <wp:extent cx="395605" cy="295275"/>
                <wp:effectExtent l="57150" t="19050" r="0" b="85725"/>
                <wp:wrapNone/>
                <wp:docPr id="121"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295275"/>
                        </a:xfrm>
                        <a:prstGeom prst="down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w:pict>
              <v:shape w14:anchorId="35F65E16" id="Flèche vers le bas 6" o:spid="_x0000_s1026" type="#_x0000_t67" style="position:absolute;margin-left:348pt;margin-top:5.2pt;width:31.1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" adj="10800" fillcolor="#2c5d98" strokecolor="#4a7ebb">
                <v:fill color2="#3a7ccb" rotate="t" angle="180" colors="0 #2c5d98;52429f #3c7bc7;1 #3a7ccb" focus="100%" type="gradient">
                  <o:fill v:ext="view" type="gradientUnscaled"/>
                </v:fill>
                <v:shadow on="t" color="black" opacity="22937f" origin=",.5" offset="0,.63889mm"/>
                <v:path arrowok="t"/>
              </v:shape>
            </w:pict>
          </mc:Fallback>
        </mc:AlternateContent>
      </w:r>
    </w:p>
    <w:p w:rsidR="00BD305D" w:rsidRDefault="00C0515D">
      <w:pPr>
        <w:rPr>
          <w:rFonts w:ascii="Arial" w:hAnsi="Arial" w:cs="Arial"/>
        </w:rPr>
      </w:pPr>
      <w:r>
        <w:rPr>
          <w:noProof/>
          <w:lang w:eastAsia="fr-FR"/>
        </w:rPr>
        <mc:AlternateContent>
          <mc:Choice Requires="wps">
            <w:drawing>
              <wp:anchor distT="0" distB="0" distL="114300" distR="114300" simplePos="0" relativeHeight="251660800" behindDoc="0" locked="0" layoutInCell="1" allowOverlap="1">
                <wp:simplePos x="0" y="0"/>
                <wp:positionH relativeFrom="column">
                  <wp:posOffset>-438150</wp:posOffset>
                </wp:positionH>
                <wp:positionV relativeFrom="paragraph">
                  <wp:posOffset>86360</wp:posOffset>
                </wp:positionV>
                <wp:extent cx="3138805" cy="1245870"/>
                <wp:effectExtent l="76200" t="57150" r="61595" b="68580"/>
                <wp:wrapNone/>
                <wp:docPr id="1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8805" cy="1245870"/>
                        </a:xfrm>
                        <a:prstGeom prst="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34.5pt;margin-top:6.8pt;width:247.15pt;height:9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" fillcolor="#4bacc6" strokecolor="window" strokeweight="3pt">
                <v:shadow on="t" color="black" opacity="24903f" origin=",.5" offset="0,.55556mm"/>
                <v:path arrowok="t"/>
                <v:textbox style="mso-fit-shape-to-text:t">
                  <w:txbxContent>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Pôle 1 </w:t>
                      </w:r>
                      <w:r w:rsidRPr="00710E6E">
                        <w:rPr>
                          <w:rFonts w:cs="Times New Roman"/>
                          <w:b/>
                          <w:bCs/>
                          <w:color w:val="1F497D"/>
                          <w:kern w:val="24"/>
                          <w:sz w:val="24"/>
                          <w:szCs w:val="24"/>
                        </w:rPr>
                        <w:t>Préparation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1 Réception, préparation et stockage</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2 Transformation et confection</w:t>
                      </w:r>
                    </w:p>
                    <w:p w:rsidR="00EE202F" w:rsidRPr="00710E6E" w:rsidRDefault="00EE202F" w:rsidP="00BE17F9">
                      <w:pPr>
                        <w:pStyle w:val="NormalWeb"/>
                        <w:spacing w:before="0" w:beforeAutospacing="0" w:after="0" w:afterAutospacing="0"/>
                        <w:rPr>
                          <w:sz w:val="24"/>
                          <w:szCs w:val="24"/>
                        </w:rPr>
                      </w:pPr>
                      <w:r w:rsidRPr="00710E6E">
                        <w:rPr>
                          <w:rFonts w:cs="Times New Roman"/>
                          <w:b/>
                          <w:bCs/>
                          <w:color w:val="FFFFFF"/>
                          <w:kern w:val="24"/>
                          <w:sz w:val="24"/>
                          <w:szCs w:val="24"/>
                        </w:rPr>
                        <w:t xml:space="preserve">Pôle 2 </w:t>
                      </w:r>
                      <w:r w:rsidRPr="00710E6E">
                        <w:rPr>
                          <w:rFonts w:cs="Times New Roman"/>
                          <w:b/>
                          <w:bCs/>
                          <w:color w:val="1F497D"/>
                          <w:kern w:val="24"/>
                          <w:sz w:val="24"/>
                          <w:szCs w:val="24"/>
                        </w:rPr>
                        <w:t>Vente, conseil et mise en valeur</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3 Vente, conseil et fidélisation</w:t>
                      </w:r>
                    </w:p>
                    <w:p w:rsidR="00EE202F" w:rsidRPr="00710E6E" w:rsidRDefault="00EE202F" w:rsidP="00BE17F9">
                      <w:pPr>
                        <w:pStyle w:val="NormalWeb"/>
                        <w:spacing w:before="0" w:beforeAutospacing="0" w:after="0" w:afterAutospacing="0"/>
                        <w:rPr>
                          <w:sz w:val="24"/>
                          <w:szCs w:val="24"/>
                        </w:rPr>
                      </w:pPr>
                      <w:r w:rsidRPr="00710E6E">
                        <w:rPr>
                          <w:rFonts w:cs="Times New Roman"/>
                          <w:color w:val="FFFFFF"/>
                          <w:kern w:val="24"/>
                          <w:sz w:val="24"/>
                          <w:szCs w:val="24"/>
                        </w:rPr>
                        <w:t>Activité 4 Mise en valeur de l’offre</w:t>
                      </w:r>
                    </w:p>
                  </w:txbxContent>
                </v:textbox>
              </v:rect>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column">
                  <wp:posOffset>2786380</wp:posOffset>
                </wp:positionH>
                <wp:positionV relativeFrom="paragraph">
                  <wp:posOffset>86360</wp:posOffset>
                </wp:positionV>
                <wp:extent cx="3552825" cy="1666875"/>
                <wp:effectExtent l="24130" t="19685" r="23495" b="46990"/>
                <wp:wrapNone/>
                <wp:docPr id="1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1666875"/>
                        </a:xfrm>
                        <a:prstGeom prst="rect">
                          <a:avLst/>
                        </a:prstGeom>
                        <a:solidFill>
                          <a:srgbClr val="F79646"/>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219.4pt;margin-top:6.8pt;width:279.75pt;height:13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" fillcolor="#f79646" strokecolor="white" strokeweight="3pt">
                <v:shadow on="t" color="black" opacity="24903f" origin=",.5" offset="0,.55556mm"/>
                <v:textbox>
                  <w:txbxContent>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1 </w:t>
                      </w:r>
                      <w:r w:rsidRPr="00710E6E">
                        <w:rPr>
                          <w:rFonts w:cs="Times New Roman"/>
                          <w:b/>
                          <w:bCs/>
                          <w:color w:val="C0504D"/>
                          <w:kern w:val="24"/>
                          <w:sz w:val="24"/>
                          <w:szCs w:val="24"/>
                        </w:rPr>
                        <w:t>Préparer les produits, les végétaux et réaliser une composition florale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1 Réceptionner, préparer, stocker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2 Transformer et confectionner</w:t>
                      </w:r>
                    </w:p>
                    <w:p w:rsidR="00EE202F" w:rsidRPr="00710E6E" w:rsidRDefault="00EE202F" w:rsidP="00710E6E">
                      <w:pPr>
                        <w:pStyle w:val="NormalWeb"/>
                        <w:spacing w:before="0" w:beforeAutospacing="0" w:after="0" w:afterAutospacing="0"/>
                        <w:rPr>
                          <w:sz w:val="24"/>
                          <w:szCs w:val="24"/>
                        </w:rPr>
                      </w:pPr>
                      <w:r w:rsidRPr="00710E6E">
                        <w:rPr>
                          <w:rFonts w:cs="Times New Roman"/>
                          <w:b/>
                          <w:bCs/>
                          <w:color w:val="FFFFFF"/>
                          <w:kern w:val="24"/>
                          <w:sz w:val="24"/>
                          <w:szCs w:val="24"/>
                        </w:rPr>
                        <w:t xml:space="preserve">Bloc n° 2 </w:t>
                      </w:r>
                      <w:r w:rsidRPr="00710E6E">
                        <w:rPr>
                          <w:rFonts w:cs="Times New Roman"/>
                          <w:b/>
                          <w:bCs/>
                          <w:color w:val="C0504D"/>
                          <w:kern w:val="24"/>
                          <w:sz w:val="24"/>
                          <w:szCs w:val="24"/>
                        </w:rPr>
                        <w:t>Vendre, conseiller le client et mettre en valeur l’offre</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3 Vendre, conseiller et fidéliser</w:t>
                      </w:r>
                    </w:p>
                    <w:p w:rsidR="00EE202F" w:rsidRPr="00710E6E" w:rsidRDefault="00EE202F" w:rsidP="00710E6E">
                      <w:pPr>
                        <w:pStyle w:val="NormalWeb"/>
                        <w:spacing w:before="0" w:beforeAutospacing="0" w:after="0" w:afterAutospacing="0"/>
                        <w:rPr>
                          <w:sz w:val="24"/>
                          <w:szCs w:val="24"/>
                        </w:rPr>
                      </w:pPr>
                      <w:r w:rsidRPr="00710E6E">
                        <w:rPr>
                          <w:rFonts w:cs="Times New Roman"/>
                          <w:color w:val="FFFFFF"/>
                          <w:kern w:val="24"/>
                          <w:sz w:val="24"/>
                          <w:szCs w:val="24"/>
                        </w:rPr>
                        <w:t>C 4 Mettre en valeur l’offre</w:t>
                      </w:r>
                    </w:p>
                  </w:txbxContent>
                </v:textbox>
              </v:rect>
            </w:pict>
          </mc:Fallback>
        </mc:AlternateContent>
      </w:r>
    </w:p>
    <w:p w:rsidR="00BD305D"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7968" behindDoc="0" locked="0" layoutInCell="1" allowOverlap="1">
                <wp:simplePos x="0" y="0"/>
                <wp:positionH relativeFrom="column">
                  <wp:posOffset>5111750</wp:posOffset>
                </wp:positionH>
                <wp:positionV relativeFrom="paragraph">
                  <wp:posOffset>128270</wp:posOffset>
                </wp:positionV>
                <wp:extent cx="635" cy="1530350"/>
                <wp:effectExtent l="82550" t="23495" r="88265" b="27305"/>
                <wp:wrapNone/>
                <wp:docPr id="11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30350"/>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C9333" id="_x0000_t32" coordsize="21600,21600" o:spt="32" o:oned="t" path="m,l21600,21600e" filled="f">
                <v:path arrowok="t" fillok="f" o:connecttype="none"/>
                <o:lock v:ext="edit" shapetype="t"/>
              </v:shapetype>
              <v:shape id="AutoShape 139" o:spid="_x0000_s1026" type="#_x0000_t32" style="position:absolute;margin-left:402.5pt;margin-top:10.1pt;width:.05pt;height:1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" strokecolor="#1f497d" strokeweight="2.75pt">
                <v:stroke endarrow="block"/>
              </v:shape>
            </w:pict>
          </mc:Fallback>
        </mc:AlternateContent>
      </w:r>
    </w:p>
    <w:p w:rsidR="00BD305D" w:rsidRDefault="00BD305D">
      <w:pPr>
        <w:rPr>
          <w:rFonts w:ascii="Arial" w:hAnsi="Arial" w:cs="Arial"/>
        </w:rPr>
      </w:pPr>
    </w:p>
    <w:p w:rsidR="00743F20" w:rsidRDefault="00743F20">
      <w:pPr>
        <w:rPr>
          <w:rFonts w:ascii="Arial" w:hAnsi="Arial" w:cs="Arial"/>
        </w:rPr>
      </w:pPr>
    </w:p>
    <w:p w:rsidR="00743F20" w:rsidRDefault="00C0515D">
      <w:pPr>
        <w:rPr>
          <w:rFonts w:ascii="Arial" w:hAnsi="Arial" w:cs="Arial"/>
        </w:rPr>
      </w:pPr>
      <w:r>
        <w:rPr>
          <w:rFonts w:ascii="Arial" w:hAnsi="Arial" w:cs="Arial"/>
          <w:noProof/>
          <w:lang w:eastAsia="fr-FR"/>
        </w:rPr>
        <mc:AlternateContent>
          <mc:Choice Requires="wps">
            <w:drawing>
              <wp:anchor distT="0" distB="0" distL="114300" distR="114300" simplePos="0" relativeHeight="251668992" behindDoc="0" locked="0" layoutInCell="1" allowOverlap="1">
                <wp:simplePos x="0" y="0"/>
                <wp:positionH relativeFrom="column">
                  <wp:posOffset>5755005</wp:posOffset>
                </wp:positionH>
                <wp:positionV relativeFrom="paragraph">
                  <wp:posOffset>35560</wp:posOffset>
                </wp:positionV>
                <wp:extent cx="0" cy="1739265"/>
                <wp:effectExtent l="87630" t="26035" r="83820" b="34925"/>
                <wp:wrapNone/>
                <wp:docPr id="11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straightConnector1">
                          <a:avLst/>
                        </a:prstGeom>
                        <a:noFill/>
                        <a:ln w="34925">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15E8A" id="AutoShape 140" o:spid="_x0000_s1026" type="#_x0000_t32" style="position:absolute;margin-left:453.15pt;margin-top:2.8pt;width:0;height:136.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" strokecolor="#1f497d" strokeweight="2.75pt">
                <v:stroke endarrow="block"/>
              </v:shape>
            </w:pict>
          </mc:Fallback>
        </mc:AlternateContent>
      </w:r>
    </w:p>
    <w:p w:rsidR="00743F20" w:rsidRDefault="00743F20">
      <w:pPr>
        <w:rPr>
          <w:rFonts w:ascii="Arial" w:hAnsi="Arial" w:cs="Arial"/>
        </w:rPr>
      </w:pPr>
    </w:p>
    <w:p w:rsidR="000E2A18" w:rsidRDefault="000E2A18">
      <w:pPr>
        <w:rPr>
          <w:rFonts w:ascii="Arial" w:hAnsi="Arial" w:cs="Arial"/>
        </w:rPr>
      </w:pPr>
    </w:p>
    <w:p w:rsidR="00743F20" w:rsidRDefault="00C0515D">
      <w:pPr>
        <w:rPr>
          <w:rFonts w:ascii="Arial" w:hAnsi="Arial" w:cs="Arial"/>
        </w:rPr>
      </w:pPr>
      <w:r>
        <w:rPr>
          <w:noProof/>
          <w:lang w:eastAsia="fr-FR"/>
        </w:rPr>
        <mc:AlternateContent>
          <mc:Choice Requires="wps">
            <w:drawing>
              <wp:anchor distT="0" distB="0" distL="114300" distR="114300" simplePos="0" relativeHeight="251662848" behindDoc="0" locked="0" layoutInCell="1" allowOverlap="1">
                <wp:simplePos x="0" y="0"/>
                <wp:positionH relativeFrom="column">
                  <wp:posOffset>2189480</wp:posOffset>
                </wp:positionH>
                <wp:positionV relativeFrom="paragraph">
                  <wp:posOffset>8890</wp:posOffset>
                </wp:positionV>
                <wp:extent cx="3276600" cy="721360"/>
                <wp:effectExtent l="57150" t="38100" r="57150" b="79375"/>
                <wp:wrapNone/>
                <wp:docPr id="1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72.4pt;margin-top:.7pt;width:258pt;height:5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1</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S.1 BOTANIQUE APPLIQU</w:t>
                      </w:r>
                      <w:r>
                        <w:rPr>
                          <w:rFonts w:cs="Times New Roman"/>
                          <w:b/>
                          <w:bCs/>
                          <w:color w:val="000000"/>
                          <w:kern w:val="24"/>
                          <w:sz w:val="20"/>
                          <w:szCs w:val="20"/>
                        </w:rPr>
                        <w:t>É</w:t>
                      </w:r>
                      <w:r w:rsidRPr="00710E6E">
                        <w:rPr>
                          <w:rFonts w:cs="Times New Roman"/>
                          <w:b/>
                          <w:bCs/>
                          <w:color w:val="000000"/>
                          <w:kern w:val="24"/>
                          <w:sz w:val="20"/>
                          <w:szCs w:val="20"/>
                        </w:rPr>
                        <w:t>E A LA PROFESSION</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S.2 TECHNOLOGIE ET ENVIRONNEMENT PROFESSIONNEL</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S.3 -ARTS APPLIQUES A LA PROFESSION</w:t>
                      </w:r>
                    </w:p>
                  </w:txbxContent>
                </v:textbox>
              </v:rect>
            </w:pict>
          </mc:Fallback>
        </mc:AlternateContent>
      </w:r>
    </w:p>
    <w:p w:rsidR="00BD305D" w:rsidRDefault="00BD305D">
      <w:pPr>
        <w:rPr>
          <w:rFonts w:ascii="Arial" w:hAnsi="Arial" w:cs="Arial"/>
        </w:rPr>
      </w:pPr>
    </w:p>
    <w:p w:rsidR="000E2A18" w:rsidRDefault="000E2A18">
      <w:pPr>
        <w:rPr>
          <w:rFonts w:ascii="Arial" w:hAnsi="Arial" w:cs="Arial"/>
        </w:rPr>
      </w:pPr>
    </w:p>
    <w:p w:rsidR="000E2A18" w:rsidRDefault="00C0515D">
      <w:pPr>
        <w:rPr>
          <w:rFonts w:ascii="Arial" w:hAnsi="Arial" w:cs="Arial"/>
        </w:rPr>
      </w:pPr>
      <w:r>
        <w:rPr>
          <w:noProof/>
          <w:lang w:eastAsia="fr-FR"/>
        </w:rPr>
        <mc:AlternateContent>
          <mc:Choice Requires="wps">
            <w:drawing>
              <wp:anchor distT="0" distB="0" distL="114300" distR="114300" simplePos="0" relativeHeight="251663872" behindDoc="0" locked="0" layoutInCell="1" allowOverlap="1">
                <wp:simplePos x="0" y="0"/>
                <wp:positionH relativeFrom="column">
                  <wp:posOffset>2943225</wp:posOffset>
                </wp:positionH>
                <wp:positionV relativeFrom="paragraph">
                  <wp:posOffset>125095</wp:posOffset>
                </wp:positionV>
                <wp:extent cx="3395980" cy="721360"/>
                <wp:effectExtent l="57150" t="38100" r="52070" b="793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5980" cy="72136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31.75pt;margin-top:9.85pt;width:267.4pt;height:5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" fillcolor="#ffbe86" strokecolor="#f69240">
                <v:fill color2="#ffebdb" rotate="t" angle="180" colors="0 #ffbe86;22938f #ffd0aa;1 #ffebdb" focus="100%" type="gradient"/>
                <v:shadow on="t" color="black" opacity="24903f" origin=",.5" offset="0,.55556mm"/>
                <v:path arrowok="t"/>
                <v:textbox style="mso-fit-shape-to-text:t">
                  <w:txbxContent>
                    <w:p w:rsidR="00EE202F" w:rsidRPr="00710E6E" w:rsidRDefault="00EE202F" w:rsidP="00710E6E">
                      <w:pPr>
                        <w:pStyle w:val="NormalWeb"/>
                        <w:spacing w:before="0" w:beforeAutospacing="0" w:after="0" w:afterAutospacing="0"/>
                        <w:jc w:val="center"/>
                        <w:rPr>
                          <w:sz w:val="20"/>
                          <w:szCs w:val="20"/>
                        </w:rPr>
                      </w:pPr>
                      <w:r w:rsidRPr="00710E6E">
                        <w:rPr>
                          <w:rFonts w:cs="Times New Roman"/>
                          <w:b/>
                          <w:bCs/>
                          <w:color w:val="000000"/>
                          <w:kern w:val="24"/>
                          <w:sz w:val="20"/>
                          <w:szCs w:val="20"/>
                        </w:rPr>
                        <w:t>Savoirs associés au bloc 2</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S. 4 VENTE</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S. 5 ENVIRONNEMENT ÉCONOMIQUE, JURIDIQUE ET SOCIAL   </w:t>
                      </w:r>
                    </w:p>
                    <w:p w:rsidR="00EE202F" w:rsidRPr="00710E6E" w:rsidRDefault="00EE202F" w:rsidP="00710E6E">
                      <w:pPr>
                        <w:pStyle w:val="NormalWeb"/>
                        <w:spacing w:before="0" w:beforeAutospacing="0" w:after="0" w:afterAutospacing="0"/>
                        <w:rPr>
                          <w:sz w:val="20"/>
                          <w:szCs w:val="20"/>
                        </w:rPr>
                      </w:pPr>
                      <w:r w:rsidRPr="00710E6E">
                        <w:rPr>
                          <w:rFonts w:cs="Times New Roman"/>
                          <w:b/>
                          <w:bCs/>
                          <w:color w:val="000000"/>
                          <w:kern w:val="24"/>
                          <w:sz w:val="20"/>
                          <w:szCs w:val="20"/>
                        </w:rPr>
                        <w:t xml:space="preserve">        DES ACTIVITÉS PROFESSIONNELLES</w:t>
                      </w:r>
                    </w:p>
                  </w:txbxContent>
                </v:textbox>
              </v:rect>
            </w:pict>
          </mc:Fallback>
        </mc:AlternateContent>
      </w:r>
    </w:p>
    <w:p w:rsidR="000E2A18" w:rsidRDefault="000E2A18">
      <w:pPr>
        <w:rPr>
          <w:rFonts w:ascii="Arial" w:hAnsi="Arial" w:cs="Arial"/>
        </w:rPr>
      </w:pPr>
    </w:p>
    <w:p w:rsidR="000E2A18" w:rsidRDefault="000E2A18">
      <w:pPr>
        <w:rPr>
          <w:rFonts w:ascii="Arial" w:hAnsi="Arial" w:cs="Arial"/>
        </w:rPr>
      </w:pPr>
    </w:p>
    <w:p w:rsidR="000E2A18" w:rsidRDefault="000E2A18">
      <w:pPr>
        <w:rPr>
          <w:rFonts w:ascii="Arial" w:hAnsi="Arial" w:cs="Arial"/>
        </w:rPr>
      </w:pPr>
    </w:p>
    <w:p w:rsidR="001C3B79"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2</w:t>
      </w:r>
      <w:r w:rsidR="001C3B79" w:rsidRPr="00D9295A">
        <w:rPr>
          <w:rFonts w:ascii="Arial" w:hAnsi="Arial" w:cs="Arial"/>
          <w:b/>
        </w:rPr>
        <w:t>. Le rôle de l’entreprise</w:t>
      </w:r>
    </w:p>
    <w:p w:rsidR="001C3B79" w:rsidRPr="004962EF" w:rsidRDefault="001C3B79" w:rsidP="00255C5F">
      <w:pPr>
        <w:jc w:val="both"/>
        <w:rPr>
          <w:rFonts w:ascii="Arial" w:hAnsi="Arial" w:cs="Arial"/>
        </w:rPr>
      </w:pPr>
      <w:r w:rsidRPr="004962EF">
        <w:rPr>
          <w:rFonts w:ascii="Arial" w:hAnsi="Arial" w:cs="Arial"/>
        </w:rPr>
        <w:t>La formation en alternance est un concept pédagogique désignant toute formation professionnelle associant des enseignements généraux, professionnels et technologiques, pendant le temps de travail dans des organismes publics et privés de formation, et l’acquisition d’un savoir-faire par l’exercice d’une ou plusieurs activités professionnelles en relation avec les enseignements reçus.</w:t>
      </w:r>
    </w:p>
    <w:p w:rsidR="001C3B79" w:rsidRPr="004962EF" w:rsidRDefault="009C7BFF" w:rsidP="00255C5F">
      <w:pPr>
        <w:jc w:val="both"/>
        <w:rPr>
          <w:rFonts w:ascii="Arial" w:hAnsi="Arial" w:cs="Arial"/>
        </w:rPr>
      </w:pPr>
      <w:r w:rsidRPr="004962EF">
        <w:rPr>
          <w:rFonts w:ascii="Arial" w:hAnsi="Arial" w:cs="Arial"/>
        </w:rPr>
        <w:t>Enseignements</w:t>
      </w:r>
      <w:r w:rsidR="001C3B79" w:rsidRPr="004962EF">
        <w:rPr>
          <w:rFonts w:ascii="Arial" w:hAnsi="Arial" w:cs="Arial"/>
        </w:rPr>
        <w:t xml:space="preserve"> et acquisitions se déroulent alternativement en entreprise et en établissement de formation. Une telle complémentarité est une condition de la qualité de la formation par alternance.</w:t>
      </w:r>
    </w:p>
    <w:p w:rsidR="001C3B79" w:rsidRPr="004962EF" w:rsidRDefault="007F2F2E" w:rsidP="00255C5F">
      <w:pPr>
        <w:jc w:val="both"/>
        <w:rPr>
          <w:rFonts w:ascii="Arial" w:hAnsi="Arial" w:cs="Arial"/>
        </w:rPr>
      </w:pPr>
      <w:r w:rsidRPr="004962EF">
        <w:rPr>
          <w:rFonts w:ascii="Arial" w:hAnsi="Arial" w:cs="Arial"/>
        </w:rPr>
        <w:t>L’établissement de formation</w:t>
      </w:r>
      <w:r w:rsidR="001C3B79" w:rsidRPr="004962EF">
        <w:rPr>
          <w:rFonts w:ascii="Arial" w:hAnsi="Arial" w:cs="Arial"/>
        </w:rPr>
        <w:t xml:space="preserve"> a</w:t>
      </w:r>
      <w:r w:rsidR="00460191" w:rsidRPr="004962EF">
        <w:rPr>
          <w:rFonts w:ascii="Arial" w:hAnsi="Arial" w:cs="Arial"/>
        </w:rPr>
        <w:t>ssure, en complémentarité,</w:t>
      </w:r>
      <w:r w:rsidR="001C3B79" w:rsidRPr="004962EF">
        <w:rPr>
          <w:rFonts w:ascii="Arial" w:hAnsi="Arial" w:cs="Arial"/>
        </w:rPr>
        <w:t xml:space="preserve"> la formation de l’</w:t>
      </w:r>
      <w:r w:rsidRPr="004962EF">
        <w:rPr>
          <w:rFonts w:ascii="Arial" w:hAnsi="Arial" w:cs="Arial"/>
        </w:rPr>
        <w:t>alternant</w:t>
      </w:r>
      <w:r w:rsidR="001C3B79" w:rsidRPr="004962EF">
        <w:rPr>
          <w:rFonts w:ascii="Arial" w:hAnsi="Arial" w:cs="Arial"/>
        </w:rPr>
        <w:t>. Il faut donc qu</w:t>
      </w:r>
      <w:r w:rsidR="00195B9A">
        <w:rPr>
          <w:rFonts w:ascii="Arial" w:hAnsi="Arial" w:cs="Arial"/>
        </w:rPr>
        <w:t xml:space="preserve">’un lien s’établisse entre les </w:t>
      </w:r>
      <w:r w:rsidR="00195B9A" w:rsidRPr="00C34E25">
        <w:rPr>
          <w:rFonts w:ascii="Arial" w:hAnsi="Arial" w:cs="Arial"/>
        </w:rPr>
        <w:t>deux</w:t>
      </w:r>
      <w:r w:rsidR="001C3B79" w:rsidRPr="00195B9A">
        <w:rPr>
          <w:rFonts w:ascii="Arial" w:hAnsi="Arial" w:cs="Arial"/>
          <w:color w:val="FF0000"/>
        </w:rPr>
        <w:t xml:space="preserve"> </w:t>
      </w:r>
      <w:r w:rsidR="001C3B79" w:rsidRPr="004962EF">
        <w:rPr>
          <w:rFonts w:ascii="Arial" w:hAnsi="Arial" w:cs="Arial"/>
        </w:rPr>
        <w:t>coacteurs. Il s’agit de mieux apprécier les pédagogies à mettre en œuvre et la capacité formatrice de l’entreprise.</w:t>
      </w:r>
    </w:p>
    <w:p w:rsidR="00EB5C45" w:rsidRPr="004962EF" w:rsidRDefault="00DF150D" w:rsidP="00255C5F">
      <w:pPr>
        <w:jc w:val="both"/>
        <w:rPr>
          <w:rFonts w:ascii="Arial" w:hAnsi="Arial" w:cs="Arial"/>
        </w:rPr>
      </w:pPr>
      <w:r w:rsidRPr="004962EF">
        <w:rPr>
          <w:rStyle w:val="spanviolet1"/>
          <w:rFonts w:ascii="Arial" w:hAnsi="Arial" w:cs="Arial"/>
          <w:b/>
          <w:bCs/>
        </w:rPr>
        <w:lastRenderedPageBreak/>
        <w:t>Selon l'article L117-7</w:t>
      </w:r>
      <w:r w:rsidRPr="004962EF">
        <w:rPr>
          <w:rFonts w:ascii="Arial" w:hAnsi="Arial" w:cs="Arial"/>
          <w:color w:val="333333"/>
        </w:rPr>
        <w:t xml:space="preserve"> du </w:t>
      </w:r>
      <w:r w:rsidR="00BD056B">
        <w:rPr>
          <w:rFonts w:ascii="Arial" w:hAnsi="Arial" w:cs="Arial"/>
          <w:color w:val="333333"/>
        </w:rPr>
        <w:t>C</w:t>
      </w:r>
      <w:r w:rsidRPr="004962EF">
        <w:rPr>
          <w:rFonts w:ascii="Arial" w:hAnsi="Arial" w:cs="Arial"/>
          <w:color w:val="333333"/>
        </w:rPr>
        <w:t>ode du travail</w:t>
      </w:r>
      <w:r w:rsidR="00BD056B">
        <w:rPr>
          <w:rFonts w:ascii="Arial" w:hAnsi="Arial" w:cs="Arial"/>
          <w:color w:val="333333"/>
        </w:rPr>
        <w:t>,</w:t>
      </w:r>
      <w:r w:rsidRPr="004962EF">
        <w:rPr>
          <w:rFonts w:ascii="Arial" w:hAnsi="Arial" w:cs="Arial"/>
          <w:color w:val="333333"/>
        </w:rPr>
        <w:t xml:space="preserve"> « l'employeur est tenu d'assurer dans l'entreprise la formation pratique de l'apprenti. Il lui confie notamment des tâches ou des postes permettant d'exécuter des opérations ou travaux conformes à une progression annuelle définie par accord entre le centre de</w:t>
      </w:r>
      <w:r w:rsidR="00976A9A" w:rsidRPr="004962EF">
        <w:rPr>
          <w:rFonts w:ascii="Arial" w:hAnsi="Arial" w:cs="Arial"/>
          <w:color w:val="333333"/>
        </w:rPr>
        <w:t xml:space="preserve"> </w:t>
      </w:r>
      <w:r w:rsidRPr="004962EF">
        <w:rPr>
          <w:rFonts w:ascii="Arial" w:hAnsi="Arial" w:cs="Arial"/>
          <w:color w:val="333333"/>
        </w:rPr>
        <w:t xml:space="preserve">formation d'apprentis et les représentants des entreprises qui inscrivent des </w:t>
      </w:r>
      <w:r w:rsidR="00BC14FA" w:rsidRPr="004962EF">
        <w:rPr>
          <w:rFonts w:ascii="Arial" w:hAnsi="Arial" w:cs="Arial"/>
          <w:i/>
        </w:rPr>
        <w:t>apprenants</w:t>
      </w:r>
      <w:r w:rsidRPr="004962EF">
        <w:rPr>
          <w:rFonts w:ascii="Arial" w:hAnsi="Arial" w:cs="Arial"/>
        </w:rPr>
        <w:t xml:space="preserve"> </w:t>
      </w:r>
      <w:r w:rsidRPr="004962EF">
        <w:rPr>
          <w:rFonts w:ascii="Arial" w:hAnsi="Arial" w:cs="Arial"/>
          <w:color w:val="333333"/>
        </w:rPr>
        <w:t>dans celui-ci ».</w:t>
      </w:r>
      <w:r w:rsidR="00EB1FF3" w:rsidRPr="004962EF">
        <w:rPr>
          <w:rStyle w:val="spanviolet1"/>
          <w:rFonts w:ascii="Arial" w:hAnsi="Arial" w:cs="Arial"/>
          <w:color w:val="222222"/>
        </w:rPr>
        <w:t xml:space="preserve"> </w:t>
      </w:r>
      <w:r w:rsidR="00EB1FF3" w:rsidRPr="004962EF">
        <w:rPr>
          <w:rStyle w:val="tgc"/>
          <w:rFonts w:ascii="Arial" w:hAnsi="Arial" w:cs="Arial"/>
          <w:color w:val="222222"/>
        </w:rPr>
        <w:t xml:space="preserve">Il a pour </w:t>
      </w:r>
      <w:r w:rsidR="00EB1FF3" w:rsidRPr="004962EF">
        <w:rPr>
          <w:rStyle w:val="tgc"/>
          <w:rFonts w:ascii="Arial" w:hAnsi="Arial" w:cs="Arial"/>
          <w:b/>
          <w:bCs/>
          <w:color w:val="222222"/>
        </w:rPr>
        <w:t>mission</w:t>
      </w:r>
      <w:r w:rsidR="00EB1FF3" w:rsidRPr="004962EF">
        <w:rPr>
          <w:rStyle w:val="tgc"/>
          <w:rFonts w:ascii="Arial" w:hAnsi="Arial" w:cs="Arial"/>
          <w:color w:val="222222"/>
        </w:rPr>
        <w:t xml:space="preserve"> de contribuer à l'acquisition par l'apprenti des compétences correspondant au diplôme préparé, en liaison avec </w:t>
      </w:r>
      <w:r w:rsidR="00EB1FF3" w:rsidRPr="004962EF">
        <w:rPr>
          <w:rStyle w:val="tgc"/>
          <w:rFonts w:ascii="Arial" w:hAnsi="Arial" w:cs="Arial"/>
        </w:rPr>
        <w:t>le CFA</w:t>
      </w:r>
      <w:r w:rsidR="00973E51" w:rsidRPr="004962EF">
        <w:rPr>
          <w:rStyle w:val="tgc"/>
          <w:rFonts w:ascii="Arial" w:hAnsi="Arial" w:cs="Arial"/>
        </w:rPr>
        <w:t>/</w:t>
      </w:r>
      <w:r w:rsidR="00F40AA2" w:rsidRPr="004962EF">
        <w:rPr>
          <w:rStyle w:val="tgc"/>
          <w:rFonts w:ascii="Arial" w:hAnsi="Arial" w:cs="Arial"/>
          <w:i/>
        </w:rPr>
        <w:t>établissement de formation</w:t>
      </w:r>
      <w:r w:rsidR="00BD056B">
        <w:rPr>
          <w:rStyle w:val="tgc"/>
          <w:rFonts w:ascii="Arial" w:hAnsi="Arial" w:cs="Arial"/>
          <w:i/>
        </w:rPr>
        <w:t>.</w:t>
      </w:r>
    </w:p>
    <w:p w:rsidR="002B1DD3" w:rsidRDefault="00251276" w:rsidP="00255C5F">
      <w:pPr>
        <w:jc w:val="both"/>
        <w:rPr>
          <w:rFonts w:ascii="Arial" w:hAnsi="Arial" w:cs="Arial"/>
        </w:rPr>
      </w:pPr>
      <w:r w:rsidRPr="004962EF">
        <w:rPr>
          <w:rFonts w:ascii="Arial" w:hAnsi="Arial" w:cs="Arial"/>
        </w:rPr>
        <w:t>Parmi les éléments faisant l’objet d’un contrôle particulier se trouve celui de l’adéquation entre les enseignements théoriques et les missions réalisées dans un contexte professionnel. C’est la raison pour laquelle les tuteurs</w:t>
      </w:r>
      <w:r w:rsidR="00BC14FA" w:rsidRPr="004962EF">
        <w:rPr>
          <w:rFonts w:ascii="Arial" w:hAnsi="Arial" w:cs="Arial"/>
          <w:i/>
        </w:rPr>
        <w:t>/ma</w:t>
      </w:r>
      <w:r w:rsidR="00BD056B">
        <w:rPr>
          <w:rFonts w:ascii="Arial" w:hAnsi="Arial" w:cs="Arial"/>
          <w:i/>
        </w:rPr>
        <w:t>î</w:t>
      </w:r>
      <w:r w:rsidR="00BC14FA" w:rsidRPr="004962EF">
        <w:rPr>
          <w:rFonts w:ascii="Arial" w:hAnsi="Arial" w:cs="Arial"/>
          <w:i/>
        </w:rPr>
        <w:t>tres</w:t>
      </w:r>
      <w:r w:rsidR="00BC14FA" w:rsidRPr="004962EF">
        <w:rPr>
          <w:rFonts w:ascii="Arial" w:hAnsi="Arial" w:cs="Arial"/>
          <w:i/>
          <w:color w:val="FF0000"/>
        </w:rPr>
        <w:t xml:space="preserve"> </w:t>
      </w:r>
      <w:r w:rsidR="00BC14FA" w:rsidRPr="004962EF">
        <w:rPr>
          <w:rFonts w:ascii="Arial" w:hAnsi="Arial" w:cs="Arial"/>
          <w:i/>
        </w:rPr>
        <w:t>d’apprentissages</w:t>
      </w:r>
      <w:r w:rsidRPr="004962EF">
        <w:rPr>
          <w:rFonts w:ascii="Arial" w:hAnsi="Arial" w:cs="Arial"/>
        </w:rPr>
        <w:t xml:space="preserve"> pren</w:t>
      </w:r>
      <w:r w:rsidR="00475921" w:rsidRPr="004962EF">
        <w:rPr>
          <w:rFonts w:ascii="Arial" w:hAnsi="Arial" w:cs="Arial"/>
        </w:rPr>
        <w:t>dront</w:t>
      </w:r>
      <w:r w:rsidRPr="004962EF">
        <w:rPr>
          <w:rFonts w:ascii="Arial" w:hAnsi="Arial" w:cs="Arial"/>
        </w:rPr>
        <w:t xml:space="preserve"> co</w:t>
      </w:r>
      <w:r w:rsidR="0083771A" w:rsidRPr="004962EF">
        <w:rPr>
          <w:rFonts w:ascii="Arial" w:hAnsi="Arial" w:cs="Arial"/>
        </w:rPr>
        <w:t>nnaissance du référentiel</w:t>
      </w:r>
      <w:r w:rsidRPr="004962EF">
        <w:rPr>
          <w:rFonts w:ascii="Arial" w:hAnsi="Arial" w:cs="Arial"/>
        </w:rPr>
        <w:t xml:space="preserve">. </w:t>
      </w:r>
      <w:r w:rsidR="00475921" w:rsidRPr="004962EF">
        <w:rPr>
          <w:rFonts w:ascii="Arial" w:hAnsi="Arial" w:cs="Arial"/>
        </w:rPr>
        <w:t>Il est important de ne pas accomplir</w:t>
      </w:r>
      <w:r w:rsidR="000D373A" w:rsidRPr="004962EF">
        <w:rPr>
          <w:rFonts w:ascii="Arial" w:hAnsi="Arial" w:cs="Arial"/>
        </w:rPr>
        <w:t xml:space="preserve"> </w:t>
      </w:r>
      <w:r w:rsidRPr="004962EF">
        <w:rPr>
          <w:rFonts w:ascii="Arial" w:hAnsi="Arial" w:cs="Arial"/>
        </w:rPr>
        <w:t>des gestes déconnec</w:t>
      </w:r>
      <w:r w:rsidR="000D373A" w:rsidRPr="004962EF">
        <w:rPr>
          <w:rFonts w:ascii="Arial" w:hAnsi="Arial" w:cs="Arial"/>
        </w:rPr>
        <w:t>tés de son programme d’études</w:t>
      </w:r>
      <w:r w:rsidR="00973E51" w:rsidRPr="004962EF">
        <w:rPr>
          <w:rFonts w:ascii="Arial" w:hAnsi="Arial" w:cs="Arial"/>
        </w:rPr>
        <w:t xml:space="preserve"> actuel. Il</w:t>
      </w:r>
      <w:r w:rsidR="00CB3CCB" w:rsidRPr="004962EF">
        <w:rPr>
          <w:rFonts w:ascii="Arial" w:hAnsi="Arial" w:cs="Arial"/>
        </w:rPr>
        <w:t xml:space="preserve"> est nécessaire de réaliser </w:t>
      </w:r>
      <w:r w:rsidR="00CB3CCB" w:rsidRPr="004962EF">
        <w:rPr>
          <w:rFonts w:ascii="Arial" w:hAnsi="Arial" w:cs="Arial"/>
          <w:b/>
        </w:rPr>
        <w:t>une progression de formation conjointe</w:t>
      </w:r>
      <w:r w:rsidR="00CB3CCB" w:rsidRPr="004962EF">
        <w:rPr>
          <w:rFonts w:ascii="Arial" w:hAnsi="Arial" w:cs="Arial"/>
        </w:rPr>
        <w:t xml:space="preserve"> concernant </w:t>
      </w:r>
      <w:r w:rsidR="00BC14FA" w:rsidRPr="004962EF">
        <w:rPr>
          <w:rFonts w:ascii="Arial" w:hAnsi="Arial" w:cs="Arial"/>
          <w:i/>
        </w:rPr>
        <w:t>enseignants/</w:t>
      </w:r>
      <w:r w:rsidR="00CB3CCB" w:rsidRPr="004962EF">
        <w:rPr>
          <w:rFonts w:ascii="Arial" w:hAnsi="Arial" w:cs="Arial"/>
        </w:rPr>
        <w:t xml:space="preserve">formateurs et </w:t>
      </w:r>
      <w:r w:rsidR="00BC14FA" w:rsidRPr="004962EF">
        <w:rPr>
          <w:rFonts w:ascii="Arial" w:hAnsi="Arial" w:cs="Arial"/>
          <w:i/>
        </w:rPr>
        <w:t>tuteurs/</w:t>
      </w:r>
      <w:r w:rsidR="00CB3CCB" w:rsidRPr="004962EF">
        <w:rPr>
          <w:rFonts w:ascii="Arial" w:hAnsi="Arial" w:cs="Arial"/>
        </w:rPr>
        <w:t>maîtres d’apprentissage pour tisser ce lien. Cette progression sera une véritable Stratégie Globale de Formation (SGF) permettant d’atteindre les objectifs pédagogiques ci</w:t>
      </w:r>
      <w:r w:rsidR="002B1DD3" w:rsidRPr="004962EF">
        <w:rPr>
          <w:rFonts w:ascii="Arial" w:hAnsi="Arial" w:cs="Arial"/>
        </w:rPr>
        <w:t>blés.</w:t>
      </w:r>
    </w:p>
    <w:p w:rsidR="00195B9A" w:rsidRDefault="00195B9A" w:rsidP="002B1DD3">
      <w:pPr>
        <w:rPr>
          <w:rFonts w:ascii="Arial" w:hAnsi="Arial" w:cs="Arial"/>
        </w:rPr>
      </w:pPr>
    </w:p>
    <w:p w:rsidR="002B1DD3" w:rsidRPr="00D9295A" w:rsidRDefault="00D92CEE" w:rsidP="004C1AFC">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3.  L’alternance</w:t>
      </w:r>
    </w:p>
    <w:p w:rsidR="002B1DD3" w:rsidRPr="004962EF" w:rsidRDefault="002B1DD3" w:rsidP="00EA2900">
      <w:pPr>
        <w:autoSpaceDE w:val="0"/>
        <w:autoSpaceDN w:val="0"/>
        <w:adjustRightInd w:val="0"/>
        <w:spacing w:after="0" w:line="240" w:lineRule="auto"/>
        <w:jc w:val="both"/>
        <w:rPr>
          <w:rFonts w:ascii="Arial" w:hAnsi="Arial" w:cs="Arial"/>
          <w:lang w:eastAsia="fr-FR"/>
        </w:rPr>
      </w:pPr>
      <w:r w:rsidRPr="004962EF">
        <w:rPr>
          <w:rFonts w:ascii="Arial" w:hAnsi="Arial" w:cs="Arial"/>
        </w:rPr>
        <w:t>L’alternance se fera :</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traditionnel relevant du secteur de l’artisanat, principalement de très petites entreprises (TPE),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magasin libre-choix et libre-service,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rayon spécialisé d’un commerce polyvalent (par exemple : grande distribution, jardinerie),</w:t>
      </w: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entreprise utilisant la prestation florale (par exemple : entreprise de décoration, traiteur, hôtellerie),</w:t>
      </w:r>
    </w:p>
    <w:p w:rsidR="002B1DD3"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 en atelier d’art floral.</w:t>
      </w:r>
    </w:p>
    <w:p w:rsidR="00EA2900" w:rsidRPr="004962EF" w:rsidRDefault="00EA2900" w:rsidP="00EA2900">
      <w:pPr>
        <w:autoSpaceDE w:val="0"/>
        <w:autoSpaceDN w:val="0"/>
        <w:adjustRightInd w:val="0"/>
        <w:spacing w:after="0" w:line="240" w:lineRule="auto"/>
        <w:jc w:val="both"/>
        <w:rPr>
          <w:rFonts w:ascii="Arial" w:hAnsi="Arial" w:cs="Arial"/>
        </w:rPr>
      </w:pPr>
    </w:p>
    <w:p w:rsidR="002B1DD3" w:rsidRPr="004962EF" w:rsidRDefault="00363CE5" w:rsidP="00EA2900">
      <w:pPr>
        <w:spacing w:after="0" w:line="240" w:lineRule="auto"/>
        <w:jc w:val="both"/>
        <w:rPr>
          <w:rFonts w:ascii="Arial" w:hAnsi="Arial" w:cs="Arial"/>
        </w:rPr>
      </w:pPr>
      <w:r w:rsidRPr="004962EF">
        <w:rPr>
          <w:rFonts w:ascii="Arial" w:hAnsi="Arial" w:cs="Arial"/>
        </w:rPr>
        <w:t xml:space="preserve">Il est opportun de varier les lieux de PFMP durant le cycle de formation, afin de pouvoir évaluer toutes les compétences professionnelles attendues. </w:t>
      </w:r>
    </w:p>
    <w:p w:rsidR="002B1DD3" w:rsidRDefault="002B1DD3" w:rsidP="00EA2900">
      <w:pPr>
        <w:spacing w:after="0" w:line="240" w:lineRule="auto"/>
        <w:jc w:val="both"/>
        <w:rPr>
          <w:rFonts w:ascii="Arial" w:hAnsi="Arial" w:cs="Arial"/>
        </w:rPr>
      </w:pPr>
      <w:r w:rsidRPr="004962EF">
        <w:rPr>
          <w:rFonts w:ascii="Arial" w:hAnsi="Arial" w:cs="Arial"/>
        </w:rPr>
        <w:t>Les périodes de formation en entreprise sont de 16 semaines sur le cycle de formation (8 en première année et 8 en seconde année). Chaque période de PFMP doit avoir une durée minimale de 2 semaines.</w:t>
      </w:r>
    </w:p>
    <w:p w:rsidR="00195B9A" w:rsidRPr="004962EF" w:rsidRDefault="00195B9A" w:rsidP="00EA2900">
      <w:pPr>
        <w:spacing w:after="0" w:line="240" w:lineRule="auto"/>
        <w:jc w:val="both"/>
        <w:rPr>
          <w:rFonts w:ascii="Arial" w:hAnsi="Arial" w:cs="Arial"/>
        </w:rPr>
      </w:pPr>
    </w:p>
    <w:p w:rsidR="002B1DD3" w:rsidRPr="004962EF" w:rsidRDefault="002B1DD3" w:rsidP="00EA2900">
      <w:pPr>
        <w:autoSpaceDE w:val="0"/>
        <w:autoSpaceDN w:val="0"/>
        <w:adjustRightInd w:val="0"/>
        <w:spacing w:after="0" w:line="240" w:lineRule="auto"/>
        <w:jc w:val="both"/>
        <w:rPr>
          <w:rFonts w:ascii="Arial" w:hAnsi="Arial" w:cs="Arial"/>
        </w:rPr>
      </w:pPr>
      <w:r w:rsidRPr="004962EF">
        <w:rPr>
          <w:rFonts w:ascii="Arial" w:hAnsi="Arial" w:cs="Arial"/>
        </w:rPr>
        <w:t>L’alternance permet de :</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écouvrir l’entreprise, les réalités professionnelles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a</w:t>
      </w:r>
      <w:r w:rsidR="002B1DD3" w:rsidRPr="004962EF">
        <w:rPr>
          <w:rFonts w:ascii="Arial" w:hAnsi="Arial" w:cs="Arial"/>
        </w:rPr>
        <w:t>cquérir et mettre en œuvre des compétences</w:t>
      </w:r>
      <w:r>
        <w:rPr>
          <w:rFonts w:ascii="Arial" w:hAnsi="Arial" w:cs="Arial"/>
        </w:rPr>
        <w:t>,</w:t>
      </w:r>
    </w:p>
    <w:p w:rsidR="002B1DD3" w:rsidRPr="004962EF" w:rsidRDefault="00EA2900" w:rsidP="00EA2900">
      <w:pPr>
        <w:autoSpaceDE w:val="0"/>
        <w:autoSpaceDN w:val="0"/>
        <w:adjustRightInd w:val="0"/>
        <w:spacing w:after="0" w:line="240" w:lineRule="auto"/>
        <w:jc w:val="both"/>
        <w:rPr>
          <w:rFonts w:ascii="Arial" w:hAnsi="Arial" w:cs="Arial"/>
        </w:rPr>
      </w:pPr>
      <w:r w:rsidRPr="00D94782">
        <w:rPr>
          <w:rFonts w:ascii="Arial" w:eastAsia="Times New Roman" w:hAnsi="Arial" w:cs="Arial"/>
          <w:lang w:eastAsia="fr-FR"/>
        </w:rPr>
        <w:t>•</w:t>
      </w:r>
      <w:r>
        <w:rPr>
          <w:rFonts w:ascii="Arial" w:eastAsia="Times New Roman" w:hAnsi="Arial" w:cs="Arial"/>
          <w:lang w:eastAsia="fr-FR"/>
        </w:rPr>
        <w:t xml:space="preserve"> </w:t>
      </w:r>
      <w:r>
        <w:rPr>
          <w:rFonts w:ascii="Arial" w:hAnsi="Arial" w:cs="Arial"/>
        </w:rPr>
        <w:t>d</w:t>
      </w:r>
      <w:r w:rsidR="002B1DD3" w:rsidRPr="004962EF">
        <w:rPr>
          <w:rFonts w:ascii="Arial" w:hAnsi="Arial" w:cs="Arial"/>
        </w:rPr>
        <w:t>évelopper des qualités professionnelles</w:t>
      </w:r>
      <w:r>
        <w:rPr>
          <w:rFonts w:ascii="Arial" w:hAnsi="Arial" w:cs="Arial"/>
        </w:rPr>
        <w:t>,</w:t>
      </w:r>
    </w:p>
    <w:p w:rsidR="002B1DD3" w:rsidRPr="004962EF"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a</w:t>
      </w:r>
      <w:r w:rsidR="002B1DD3" w:rsidRPr="004962EF">
        <w:rPr>
          <w:rFonts w:ascii="Arial" w:hAnsi="Arial" w:cs="Arial"/>
        </w:rPr>
        <w:t>ssurer la complémentarité pédagogique entre l’établisseme</w:t>
      </w:r>
      <w:r>
        <w:rPr>
          <w:rFonts w:ascii="Arial" w:hAnsi="Arial" w:cs="Arial"/>
        </w:rPr>
        <w:t>nt de formation et l’entreprise.</w:t>
      </w:r>
    </w:p>
    <w:p w:rsidR="00EA2900" w:rsidRDefault="00EA2900" w:rsidP="00EA2900">
      <w:pPr>
        <w:spacing w:after="0" w:line="240" w:lineRule="auto"/>
        <w:jc w:val="both"/>
        <w:rPr>
          <w:rFonts w:ascii="Arial" w:hAnsi="Arial" w:cs="Arial"/>
        </w:rPr>
      </w:pPr>
    </w:p>
    <w:p w:rsidR="002B1DD3" w:rsidRPr="004962EF" w:rsidRDefault="00EA2900" w:rsidP="00EA2900">
      <w:pPr>
        <w:spacing w:after="0" w:line="240" w:lineRule="auto"/>
        <w:jc w:val="both"/>
        <w:rPr>
          <w:rFonts w:ascii="Arial" w:hAnsi="Arial" w:cs="Arial"/>
        </w:rPr>
      </w:pPr>
      <w:r>
        <w:rPr>
          <w:rFonts w:ascii="Arial" w:hAnsi="Arial" w:cs="Arial"/>
        </w:rPr>
        <w:t>A</w:t>
      </w:r>
      <w:r w:rsidR="002B1DD3" w:rsidRPr="004962EF">
        <w:rPr>
          <w:rFonts w:ascii="Arial" w:hAnsi="Arial" w:cs="Arial"/>
        </w:rPr>
        <w:t>vant la signature du contrat/</w:t>
      </w:r>
      <w:r w:rsidR="0069541B" w:rsidRPr="004962EF">
        <w:rPr>
          <w:rFonts w:ascii="Arial" w:hAnsi="Arial" w:cs="Arial"/>
        </w:rPr>
        <w:t>convention,</w:t>
      </w:r>
      <w:r w:rsidR="0069541B">
        <w:rPr>
          <w:rFonts w:ascii="Arial" w:hAnsi="Arial" w:cs="Arial"/>
        </w:rPr>
        <w:t xml:space="preserve"> le</w:t>
      </w:r>
      <w:r w:rsidR="002B1DD3" w:rsidRPr="004962EF">
        <w:rPr>
          <w:rFonts w:ascii="Arial" w:hAnsi="Arial" w:cs="Arial"/>
        </w:rPr>
        <w:t xml:space="preserve"> maître d’apprentissage/tuteur identifie les compétences visées par le diplôme, définies dans le référentiel. Le livret de formation est indispensable en entreprise ; il permet de :</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i</w:t>
      </w:r>
      <w:r w:rsidR="002B1DD3" w:rsidRPr="00EA2900">
        <w:rPr>
          <w:rFonts w:ascii="Arial" w:eastAsia="Times New Roman" w:hAnsi="Arial" w:cs="Arial"/>
          <w:lang w:eastAsia="fr-FR"/>
        </w:rPr>
        <w:t>dentifier les compétences développées tant en entre</w:t>
      </w:r>
      <w:r>
        <w:rPr>
          <w:rFonts w:ascii="Arial" w:eastAsia="Times New Roman" w:hAnsi="Arial" w:cs="Arial"/>
          <w:lang w:eastAsia="fr-FR"/>
        </w:rPr>
        <w:t>prise qu’en centre de formation,</w:t>
      </w:r>
    </w:p>
    <w:p w:rsidR="002B1DD3" w:rsidRPr="00EA2900"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a</w:t>
      </w:r>
      <w:r w:rsidR="002B1DD3" w:rsidRPr="00EA2900">
        <w:rPr>
          <w:rFonts w:ascii="Arial" w:eastAsia="Times New Roman" w:hAnsi="Arial" w:cs="Arial"/>
          <w:lang w:eastAsia="fr-FR"/>
        </w:rPr>
        <w:t>ssurer le suivi de l’acquisition des compétences</w:t>
      </w:r>
      <w:r>
        <w:rPr>
          <w:rFonts w:ascii="Arial" w:eastAsia="Times New Roman" w:hAnsi="Arial" w:cs="Arial"/>
          <w:lang w:eastAsia="fr-FR"/>
        </w:rPr>
        <w:t>,</w:t>
      </w:r>
    </w:p>
    <w:p w:rsidR="002B1DD3" w:rsidRDefault="00EA2900" w:rsidP="00EA2900">
      <w:pPr>
        <w:autoSpaceDE w:val="0"/>
        <w:autoSpaceDN w:val="0"/>
        <w:adjustRightInd w:val="0"/>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p</w:t>
      </w:r>
      <w:r w:rsidR="002B1DD3" w:rsidRPr="00EA2900">
        <w:rPr>
          <w:rFonts w:ascii="Arial" w:eastAsia="Times New Roman" w:hAnsi="Arial" w:cs="Arial"/>
          <w:lang w:eastAsia="fr-FR"/>
        </w:rPr>
        <w:t>rocéder aux évaluations formatives et certificatives.</w:t>
      </w: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EA2900" w:rsidRPr="00EA2900" w:rsidRDefault="00EA2900" w:rsidP="00EA2900">
      <w:pPr>
        <w:autoSpaceDE w:val="0"/>
        <w:autoSpaceDN w:val="0"/>
        <w:adjustRightInd w:val="0"/>
        <w:spacing w:after="0" w:line="240" w:lineRule="auto"/>
        <w:jc w:val="both"/>
        <w:rPr>
          <w:rFonts w:ascii="Arial" w:eastAsia="Times New Roman" w:hAnsi="Arial" w:cs="Arial"/>
          <w:lang w:eastAsia="fr-FR"/>
        </w:rPr>
      </w:pPr>
    </w:p>
    <w:p w:rsidR="006A41BC" w:rsidRPr="00D9295A" w:rsidRDefault="00D92CEE" w:rsidP="00086EC5">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4</w:t>
      </w:r>
      <w:r w:rsidR="006A41BC" w:rsidRPr="00D9295A">
        <w:rPr>
          <w:rFonts w:ascii="Arial" w:hAnsi="Arial" w:cs="Arial"/>
          <w:b/>
        </w:rPr>
        <w:t>. La Straté</w:t>
      </w:r>
      <w:r w:rsidR="00086EC5" w:rsidRPr="00D9295A">
        <w:rPr>
          <w:rFonts w:ascii="Arial" w:hAnsi="Arial" w:cs="Arial"/>
          <w:b/>
        </w:rPr>
        <w:t>gie Globale de Formation (SGF) </w:t>
      </w:r>
    </w:p>
    <w:p w:rsidR="00C43A71" w:rsidRPr="004962EF" w:rsidRDefault="00D268D3" w:rsidP="00EA2900">
      <w:pPr>
        <w:spacing w:after="0" w:line="240" w:lineRule="auto"/>
        <w:jc w:val="both"/>
        <w:rPr>
          <w:rFonts w:ascii="Arial" w:hAnsi="Arial" w:cs="Arial"/>
        </w:rPr>
      </w:pPr>
      <w:r w:rsidRPr="004962EF">
        <w:rPr>
          <w:rFonts w:ascii="Arial" w:hAnsi="Arial" w:cs="Arial"/>
        </w:rPr>
        <w:t xml:space="preserve">Cette démarche implique </w:t>
      </w:r>
      <w:r w:rsidR="0069541B" w:rsidRPr="004962EF">
        <w:rPr>
          <w:rFonts w:ascii="Arial" w:hAnsi="Arial" w:cs="Arial"/>
        </w:rPr>
        <w:t>notamment :</w:t>
      </w:r>
    </w:p>
    <w:p w:rsidR="006A41BC" w:rsidRPr="004962EF"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4962EF">
        <w:rPr>
          <w:rFonts w:ascii="Arial" w:hAnsi="Arial" w:cs="Arial"/>
        </w:rPr>
        <w:t>ne t</w:t>
      </w:r>
      <w:r w:rsidR="006A41BC" w:rsidRPr="004962EF">
        <w:rPr>
          <w:rFonts w:ascii="Arial" w:hAnsi="Arial" w:cs="Arial"/>
        </w:rPr>
        <w:t>ransversalité pluridisciplinaire</w:t>
      </w:r>
      <w:r w:rsidR="00CB3CCB" w:rsidRPr="004962EF">
        <w:rPr>
          <w:rFonts w:ascii="Arial" w:hAnsi="Arial" w:cs="Arial"/>
        </w:rPr>
        <w:t xml:space="preserve"> indispensable : constituer une équipe pluridisciplinaire </w:t>
      </w:r>
      <w:r w:rsidR="0069541B" w:rsidRPr="004962EF">
        <w:rPr>
          <w:rFonts w:ascii="Arial" w:hAnsi="Arial" w:cs="Arial"/>
        </w:rPr>
        <w:t>incluant les</w:t>
      </w:r>
      <w:r w:rsidR="00CB3CCB" w:rsidRPr="004962EF">
        <w:rPr>
          <w:rFonts w:ascii="Arial" w:hAnsi="Arial" w:cs="Arial"/>
        </w:rPr>
        <w:t xml:space="preserve"> disciplines d’enseignement général et les disciplines professionnelles. Elle donnera du sens aux apprentissages.</w:t>
      </w:r>
    </w:p>
    <w:p w:rsidR="00D53F5D"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u</w:t>
      </w:r>
      <w:r w:rsidR="00C43A71" w:rsidRPr="004962EF">
        <w:rPr>
          <w:rFonts w:ascii="Arial" w:hAnsi="Arial" w:cs="Arial"/>
        </w:rPr>
        <w:t>ne l</w:t>
      </w:r>
      <w:r w:rsidR="006A41BC" w:rsidRPr="004962EF">
        <w:rPr>
          <w:rFonts w:ascii="Arial" w:hAnsi="Arial" w:cs="Arial"/>
        </w:rPr>
        <w:t>ogique de construction sur 2 ans</w:t>
      </w:r>
      <w:r w:rsidR="00CB3CCB" w:rsidRPr="004962EF">
        <w:rPr>
          <w:rFonts w:ascii="Arial" w:hAnsi="Arial" w:cs="Arial"/>
        </w:rPr>
        <w:t> : établir un calendrier de formation incluant les</w:t>
      </w:r>
      <w:r w:rsidR="00F40AA2" w:rsidRPr="004962EF">
        <w:rPr>
          <w:rFonts w:ascii="Arial" w:hAnsi="Arial" w:cs="Arial"/>
        </w:rPr>
        <w:t xml:space="preserve"> CCF ou les épreuves d’examens, les semaines </w:t>
      </w:r>
      <w:r w:rsidR="0069541B" w:rsidRPr="004962EF">
        <w:rPr>
          <w:rFonts w:ascii="Arial" w:hAnsi="Arial" w:cs="Arial"/>
        </w:rPr>
        <w:t>d’alternance, les</w:t>
      </w:r>
      <w:r w:rsidR="00F40AA2" w:rsidRPr="004962EF">
        <w:rPr>
          <w:rFonts w:ascii="Arial" w:hAnsi="Arial" w:cs="Arial"/>
        </w:rPr>
        <w:t xml:space="preserve"> temps forts de l’établissement de formation en lien avec l’activité du fleuriste (fêtes des </w:t>
      </w:r>
      <w:r w:rsidR="00BD056B">
        <w:rPr>
          <w:rFonts w:ascii="Arial" w:hAnsi="Arial" w:cs="Arial"/>
        </w:rPr>
        <w:t>M</w:t>
      </w:r>
      <w:r w:rsidR="00F40AA2" w:rsidRPr="004962EF">
        <w:rPr>
          <w:rFonts w:ascii="Arial" w:hAnsi="Arial" w:cs="Arial"/>
        </w:rPr>
        <w:t>ères, de la Saint Valentin, portes ouvertes…)</w:t>
      </w:r>
    </w:p>
    <w:p w:rsidR="009F2321" w:rsidRPr="00D53F5D" w:rsidRDefault="00EA2900" w:rsidP="00EA2900">
      <w:pPr>
        <w:spacing w:after="0" w:line="240" w:lineRule="auto"/>
        <w:jc w:val="both"/>
        <w:rPr>
          <w:rFonts w:ascii="Arial" w:hAnsi="Arial" w:cs="Arial"/>
        </w:rPr>
      </w:pPr>
      <w:r w:rsidRPr="00EA2900">
        <w:rPr>
          <w:rFonts w:ascii="Arial" w:hAnsi="Arial" w:cs="Arial"/>
        </w:rPr>
        <w:t>•</w:t>
      </w:r>
      <w:r>
        <w:rPr>
          <w:rFonts w:ascii="Arial" w:hAnsi="Arial" w:cs="Arial"/>
        </w:rPr>
        <w:t xml:space="preserve"> u</w:t>
      </w:r>
      <w:r w:rsidR="00C43A71" w:rsidRPr="00D53F5D">
        <w:rPr>
          <w:rFonts w:ascii="Arial" w:hAnsi="Arial" w:cs="Arial"/>
        </w:rPr>
        <w:t>ne innovation dans la</w:t>
      </w:r>
      <w:r w:rsidR="006A41BC" w:rsidRPr="00D53F5D">
        <w:rPr>
          <w:rFonts w:ascii="Arial" w:hAnsi="Arial" w:cs="Arial"/>
        </w:rPr>
        <w:t xml:space="preserve"> réflexion didactique pédagogique</w:t>
      </w:r>
      <w:r w:rsidR="00CB3CCB" w:rsidRPr="00D53F5D">
        <w:rPr>
          <w:rFonts w:ascii="Arial" w:hAnsi="Arial" w:cs="Arial"/>
        </w:rPr>
        <w:t xml:space="preserve"> : partir de la réalité des tâches effectuées en </w:t>
      </w:r>
      <w:r w:rsidR="00F40AA2" w:rsidRPr="00D53F5D">
        <w:rPr>
          <w:rFonts w:ascii="Arial" w:hAnsi="Arial" w:cs="Arial"/>
        </w:rPr>
        <w:t>entreprise.</w:t>
      </w:r>
      <w:r w:rsidR="00F1030C" w:rsidRPr="00D53F5D">
        <w:rPr>
          <w:rFonts w:ascii="Arial" w:hAnsi="Arial" w:cs="Arial"/>
        </w:rPr>
        <w:t xml:space="preserve"> </w:t>
      </w:r>
      <w:r w:rsidR="009F7049" w:rsidRPr="00D53F5D">
        <w:rPr>
          <w:rFonts w:ascii="Arial" w:hAnsi="Arial" w:cs="Arial"/>
        </w:rPr>
        <w:t xml:space="preserve">De ce fait, il est </w:t>
      </w:r>
      <w:r w:rsidR="00D0163D" w:rsidRPr="00D53F5D">
        <w:rPr>
          <w:rFonts w:ascii="Arial" w:hAnsi="Arial" w:cs="Arial"/>
        </w:rPr>
        <w:t>intéressant</w:t>
      </w:r>
      <w:r w:rsidR="009F7049" w:rsidRPr="00D53F5D">
        <w:rPr>
          <w:rFonts w:ascii="Arial" w:hAnsi="Arial" w:cs="Arial"/>
        </w:rPr>
        <w:t xml:space="preserve"> de faire partir les élèves en PFMP dès que possible,</w:t>
      </w:r>
      <w:r w:rsidR="00D0163D" w:rsidRPr="00D53F5D">
        <w:rPr>
          <w:rFonts w:ascii="Arial" w:hAnsi="Arial" w:cs="Arial"/>
        </w:rPr>
        <w:t xml:space="preserve"> même sur un temps très court (</w:t>
      </w:r>
      <w:r w:rsidR="009F7049" w:rsidRPr="00D53F5D">
        <w:rPr>
          <w:rFonts w:ascii="Arial" w:hAnsi="Arial" w:cs="Arial"/>
        </w:rPr>
        <w:t>en respectant un minimum de 2 semaines.</w:t>
      </w:r>
      <w:r w:rsidR="00DA1D30" w:rsidRPr="00D53F5D">
        <w:rPr>
          <w:rFonts w:ascii="Arial" w:hAnsi="Arial" w:cs="Arial"/>
        </w:rPr>
        <w:t>)</w:t>
      </w:r>
    </w:p>
    <w:p w:rsidR="00EC48DC" w:rsidRDefault="00EA2900" w:rsidP="00EA2900">
      <w:pPr>
        <w:spacing w:after="0" w:line="240" w:lineRule="auto"/>
        <w:jc w:val="both"/>
        <w:rPr>
          <w:rFonts w:ascii="Arial" w:hAnsi="Arial" w:cs="Arial"/>
        </w:rPr>
      </w:pPr>
      <w:r w:rsidRPr="00EA2900">
        <w:rPr>
          <w:rFonts w:ascii="Arial" w:hAnsi="Arial" w:cs="Arial"/>
        </w:rPr>
        <w:t xml:space="preserve">• </w:t>
      </w:r>
      <w:r>
        <w:rPr>
          <w:rFonts w:ascii="Arial" w:hAnsi="Arial" w:cs="Arial"/>
        </w:rPr>
        <w:t>d</w:t>
      </w:r>
      <w:r w:rsidR="00F40AA2" w:rsidRPr="004962EF">
        <w:rPr>
          <w:rFonts w:ascii="Arial" w:hAnsi="Arial" w:cs="Arial"/>
        </w:rPr>
        <w:t>es é</w:t>
      </w:r>
      <w:r w:rsidR="006A41BC" w:rsidRPr="004962EF">
        <w:rPr>
          <w:rFonts w:ascii="Arial" w:hAnsi="Arial" w:cs="Arial"/>
        </w:rPr>
        <w:t>valuations par compétences</w:t>
      </w:r>
      <w:r w:rsidR="00CB3CCB" w:rsidRPr="004962EF">
        <w:rPr>
          <w:rFonts w:ascii="Arial" w:hAnsi="Arial" w:cs="Arial"/>
        </w:rPr>
        <w:t xml:space="preserve"> : </w:t>
      </w:r>
      <w:r w:rsidR="00C60C41" w:rsidRPr="004962EF">
        <w:rPr>
          <w:rFonts w:ascii="Arial" w:hAnsi="Arial" w:cs="Arial"/>
        </w:rPr>
        <w:t xml:space="preserve">développer </w:t>
      </w:r>
      <w:r w:rsidR="00CB3CCB" w:rsidRPr="004962EF">
        <w:rPr>
          <w:rFonts w:ascii="Arial" w:hAnsi="Arial" w:cs="Arial"/>
        </w:rPr>
        <w:t xml:space="preserve">toutes les compétences du référentiel </w:t>
      </w:r>
      <w:r w:rsidR="00C60C41" w:rsidRPr="004962EF">
        <w:rPr>
          <w:rFonts w:ascii="Arial" w:hAnsi="Arial" w:cs="Arial"/>
        </w:rPr>
        <w:t>pour la</w:t>
      </w:r>
      <w:r w:rsidR="00CB3CCB" w:rsidRPr="004962EF">
        <w:rPr>
          <w:rFonts w:ascii="Arial" w:hAnsi="Arial" w:cs="Arial"/>
        </w:rPr>
        <w:t xml:space="preserve"> fin </w:t>
      </w:r>
      <w:r w:rsidR="00C60C41" w:rsidRPr="004962EF">
        <w:rPr>
          <w:rFonts w:ascii="Arial" w:hAnsi="Arial" w:cs="Arial"/>
        </w:rPr>
        <w:t>du</w:t>
      </w:r>
      <w:r w:rsidR="00CB3CCB" w:rsidRPr="004962EF">
        <w:rPr>
          <w:rFonts w:ascii="Arial" w:hAnsi="Arial" w:cs="Arial"/>
        </w:rPr>
        <w:t xml:space="preserve"> cycle</w:t>
      </w:r>
      <w:r w:rsidR="00C60C41" w:rsidRPr="004962EF">
        <w:rPr>
          <w:rFonts w:ascii="Arial" w:hAnsi="Arial" w:cs="Arial"/>
        </w:rPr>
        <w:t xml:space="preserve"> de formation</w:t>
      </w:r>
      <w:r w:rsidR="00CB3CCB" w:rsidRPr="004962EF">
        <w:rPr>
          <w:rFonts w:ascii="Arial" w:hAnsi="Arial" w:cs="Arial"/>
        </w:rPr>
        <w:t>.</w:t>
      </w:r>
    </w:p>
    <w:p w:rsidR="00EA2900" w:rsidRPr="0069541B" w:rsidRDefault="00EA2900" w:rsidP="00EA2900">
      <w:pPr>
        <w:spacing w:after="0" w:line="240" w:lineRule="auto"/>
        <w:jc w:val="both"/>
        <w:rPr>
          <w:rFonts w:ascii="Arial" w:hAnsi="Arial" w:cs="Arial"/>
        </w:rPr>
      </w:pPr>
    </w:p>
    <w:p w:rsidR="0069541B" w:rsidRDefault="00EC48DC" w:rsidP="00EA2900">
      <w:pPr>
        <w:spacing w:after="0" w:line="240" w:lineRule="auto"/>
        <w:jc w:val="both"/>
        <w:rPr>
          <w:rFonts w:ascii="Arial" w:hAnsi="Arial" w:cs="Arial"/>
        </w:rPr>
      </w:pPr>
      <w:r w:rsidRPr="004962EF">
        <w:rPr>
          <w:rFonts w:ascii="Arial" w:hAnsi="Arial" w:cs="Arial"/>
        </w:rPr>
        <w:t>La construction de la stratégie globale de formation sera</w:t>
      </w:r>
      <w:r w:rsidR="00CB7F66" w:rsidRPr="004962EF">
        <w:rPr>
          <w:rFonts w:ascii="Arial" w:hAnsi="Arial" w:cs="Arial"/>
        </w:rPr>
        <w:t xml:space="preserve"> élaborée</w:t>
      </w:r>
      <w:r w:rsidR="00E36EDF" w:rsidRPr="004962EF">
        <w:rPr>
          <w:rFonts w:ascii="Arial" w:hAnsi="Arial" w:cs="Arial"/>
        </w:rPr>
        <w:t>, pour chaque pôle,</w:t>
      </w:r>
      <w:r w:rsidRPr="004962EF">
        <w:rPr>
          <w:rFonts w:ascii="Arial" w:hAnsi="Arial" w:cs="Arial"/>
        </w:rPr>
        <w:t xml:space="preserve"> selon les étapes suivantes :</w:t>
      </w:r>
    </w:p>
    <w:p w:rsidR="00EC48D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7552" behindDoc="0" locked="0" layoutInCell="1" allowOverlap="1">
                <wp:simplePos x="0" y="0"/>
                <wp:positionH relativeFrom="column">
                  <wp:posOffset>1205230</wp:posOffset>
                </wp:positionH>
                <wp:positionV relativeFrom="paragraph">
                  <wp:posOffset>252730</wp:posOffset>
                </wp:positionV>
                <wp:extent cx="923925" cy="257175"/>
                <wp:effectExtent l="5080" t="5080" r="13970" b="13970"/>
                <wp:wrapNone/>
                <wp:docPr id="1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57175"/>
                        </a:xfrm>
                        <a:prstGeom prst="curvedDownArrow">
                          <a:avLst>
                            <a:gd name="adj1" fmla="val 71852"/>
                            <a:gd name="adj2" fmla="val 1437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D342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 o:spid="_x0000_s1026" type="#_x0000_t105" style="position:absolute;margin-left:94.9pt;margin-top:19.9pt;width:72.75pt;height:20.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"/>
            </w:pict>
          </mc:Fallback>
        </mc:AlternateContent>
      </w:r>
      <w:r>
        <w:rPr>
          <w:rFonts w:ascii="Arial" w:hAnsi="Arial" w:cs="Arial"/>
          <w:noProof/>
          <w:lang w:eastAsia="fr-FR"/>
        </w:rPr>
        <mc:AlternateContent>
          <mc:Choice Requires="wps">
            <w:drawing>
              <wp:anchor distT="0" distB="0" distL="114300" distR="114300" simplePos="0" relativeHeight="251599360" behindDoc="0" locked="0" layoutInCell="1" allowOverlap="1">
                <wp:simplePos x="0" y="0"/>
                <wp:positionH relativeFrom="column">
                  <wp:posOffset>-213995</wp:posOffset>
                </wp:positionH>
                <wp:positionV relativeFrom="paragraph">
                  <wp:posOffset>219075</wp:posOffset>
                </wp:positionV>
                <wp:extent cx="1381125" cy="914400"/>
                <wp:effectExtent l="5080" t="9525" r="13970" b="9525"/>
                <wp:wrapNone/>
                <wp:docPr id="1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6003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margin-left:-16.85pt;margin-top:17.25pt;width:108.75pt;height:1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"/>
            </w:pict>
          </mc:Fallback>
        </mc:AlternateContent>
      </w:r>
    </w:p>
    <w:p w:rsidR="006A41BC" w:rsidRPr="004962EF" w:rsidRDefault="00C0515D" w:rsidP="00EB5C45">
      <w:pPr>
        <w:rPr>
          <w:rFonts w:ascii="Arial" w:hAnsi="Arial" w:cs="Arial"/>
        </w:rPr>
      </w:pPr>
      <w:r>
        <w:rPr>
          <w:rFonts w:ascii="Arial" w:hAnsi="Arial" w:cs="Arial"/>
          <w:noProof/>
          <w:lang w:eastAsia="fr-FR"/>
        </w:rPr>
        <mc:AlternateContent>
          <mc:Choice Requires="wps">
            <w:drawing>
              <wp:anchor distT="0" distB="0" distL="114300" distR="114300" simplePos="0" relativeHeight="251603456" behindDoc="0" locked="0" layoutInCell="1" allowOverlap="1">
                <wp:simplePos x="0" y="0"/>
                <wp:positionH relativeFrom="column">
                  <wp:posOffset>-213995</wp:posOffset>
                </wp:positionH>
                <wp:positionV relativeFrom="paragraph">
                  <wp:posOffset>104775</wp:posOffset>
                </wp:positionV>
                <wp:extent cx="1362075" cy="495300"/>
                <wp:effectExtent l="5080" t="9525" r="13970" b="9525"/>
                <wp:wrapNone/>
                <wp:docPr id="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solidFill>
                            <a:srgbClr val="000000"/>
                          </a:solidFill>
                          <a:miter lim="800000"/>
                          <a:headEnd/>
                          <a:tailEnd/>
                        </a:ln>
                      </wps:spPr>
                      <wps:txbx>
                        <w:txbxContent>
                          <w:p w:rsidR="00EE202F" w:rsidRDefault="00EE202F">
                            <w:r>
                              <w:t>Pôle 1 ou pôle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16.85pt;margin-top:8.25pt;width:107.25pt;height:3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">
                <v:textbox>
                  <w:txbxContent>
                    <w:p w:rsidR="00EE202F" w:rsidRDefault="00EE202F">
                      <w:r>
                        <w:t>Pôle 1 ou pôle 2</w:t>
                      </w:r>
                    </w:p>
                  </w:txbxContent>
                </v:textbox>
              </v:shape>
            </w:pict>
          </mc:Fallback>
        </mc:AlternateContent>
      </w:r>
    </w:p>
    <w:p w:rsidR="00EC48DC" w:rsidRPr="004962EF" w:rsidRDefault="00C0515D" w:rsidP="00EB5C45">
      <w:pPr>
        <w:jc w:val="center"/>
        <w:rPr>
          <w:rFonts w:ascii="Arial" w:hAnsi="Arial" w:cs="Arial"/>
        </w:rPr>
      </w:pPr>
      <w:r>
        <w:rPr>
          <w:rFonts w:ascii="Arial" w:hAnsi="Arial" w:cs="Arial"/>
          <w:noProof/>
          <w:lang w:eastAsia="fr-FR"/>
        </w:rPr>
        <mc:AlternateContent>
          <mc:Choice Requires="wps">
            <w:drawing>
              <wp:anchor distT="0" distB="0" distL="114300" distR="114300" simplePos="0" relativeHeight="251604480" behindDoc="0" locked="0" layoutInCell="1" allowOverlap="1">
                <wp:simplePos x="0" y="0"/>
                <wp:positionH relativeFrom="column">
                  <wp:posOffset>1271905</wp:posOffset>
                </wp:positionH>
                <wp:positionV relativeFrom="paragraph">
                  <wp:posOffset>171450</wp:posOffset>
                </wp:positionV>
                <wp:extent cx="1304925" cy="857250"/>
                <wp:effectExtent l="5080" t="9525" r="13970" b="9525"/>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57250"/>
                        </a:xfrm>
                        <a:prstGeom prst="rect">
                          <a:avLst/>
                        </a:prstGeom>
                        <a:solidFill>
                          <a:srgbClr val="FFFFFF"/>
                        </a:solidFill>
                        <a:ln w="9525">
                          <a:solidFill>
                            <a:srgbClr val="000000"/>
                          </a:solidFill>
                          <a:miter lim="800000"/>
                          <a:headEnd/>
                          <a:tailEnd/>
                        </a:ln>
                      </wps:spPr>
                      <wps:txbx>
                        <w:txbxContent>
                          <w:p w:rsidR="00EE202F" w:rsidRDefault="00EE202F">
                            <w:r>
                              <w:t>Contextes professionnels en lien avec le métier de fleuriste.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0.15pt;margin-top:13.5pt;width:102.75pt;height:6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">
                <v:textbox>
                  <w:txbxContent>
                    <w:p w:rsidR="00EE202F" w:rsidRDefault="00EE202F">
                      <w:r>
                        <w:t>Contextes professionnels en lien avec le métier de fleuriste.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0384" behindDoc="0" locked="0" layoutInCell="1" allowOverlap="1">
                <wp:simplePos x="0" y="0"/>
                <wp:positionH relativeFrom="column">
                  <wp:posOffset>1214755</wp:posOffset>
                </wp:positionH>
                <wp:positionV relativeFrom="paragraph">
                  <wp:posOffset>76200</wp:posOffset>
                </wp:positionV>
                <wp:extent cx="1400175" cy="1062990"/>
                <wp:effectExtent l="5080" t="9525" r="13970" b="13335"/>
                <wp:wrapNone/>
                <wp:docPr id="10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6299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E052D" id="AutoShape 3" o:spid="_x0000_s1026" type="#_x0000_t21" style="position:absolute;margin-left:95.65pt;margin-top:6pt;width:110.25pt;height:83.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"/>
            </w:pict>
          </mc:Fallback>
        </mc:AlternateContent>
      </w:r>
      <w:r>
        <w:rPr>
          <w:rFonts w:ascii="Arial" w:hAnsi="Arial" w:cs="Arial"/>
          <w:noProof/>
          <w:lang w:eastAsia="fr-FR"/>
        </w:rPr>
        <mc:AlternateContent>
          <mc:Choice Requires="wps">
            <w:drawing>
              <wp:anchor distT="0" distB="0" distL="114300" distR="114300" simplePos="0" relativeHeight="251608576" behindDoc="0" locked="0" layoutInCell="1" allowOverlap="1">
                <wp:simplePos x="0" y="0"/>
                <wp:positionH relativeFrom="column">
                  <wp:posOffset>2748280</wp:posOffset>
                </wp:positionH>
                <wp:positionV relativeFrom="paragraph">
                  <wp:posOffset>180975</wp:posOffset>
                </wp:positionV>
                <wp:extent cx="790575" cy="348615"/>
                <wp:effectExtent l="5080" t="9525" r="4445" b="13335"/>
                <wp:wrapNone/>
                <wp:docPr id="10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48615"/>
                        </a:xfrm>
                        <a:prstGeom prst="curvedDownArrow">
                          <a:avLst>
                            <a:gd name="adj1" fmla="val 45355"/>
                            <a:gd name="adj2" fmla="val 9071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B86" id="AutoShape 13" o:spid="_x0000_s1026" type="#_x0000_t105" style="position:absolute;margin-left:216.4pt;margin-top:14.25pt;width:62.25pt;height:27.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"/>
            </w:pict>
          </mc:Fallback>
        </mc:AlternateContent>
      </w:r>
    </w:p>
    <w:p w:rsidR="00E03C4E" w:rsidRPr="004962EF" w:rsidRDefault="00C0515D" w:rsidP="008870D2">
      <w:pPr>
        <w:tabs>
          <w:tab w:val="left" w:pos="2490"/>
          <w:tab w:val="left" w:pos="6315"/>
        </w:tabs>
        <w:jc w:val="both"/>
        <w:rPr>
          <w:rFonts w:ascii="Arial" w:hAnsi="Arial" w:cs="Arial"/>
        </w:rPr>
      </w:pPr>
      <w:r>
        <w:rPr>
          <w:rFonts w:ascii="Arial" w:hAnsi="Arial" w:cs="Arial"/>
          <w:noProof/>
          <w:lang w:eastAsia="fr-FR"/>
        </w:rPr>
        <mc:AlternateContent>
          <mc:Choice Requires="wps">
            <w:drawing>
              <wp:anchor distT="0" distB="0" distL="114300" distR="114300" simplePos="0" relativeHeight="251606528" behindDoc="0" locked="0" layoutInCell="1" allowOverlap="1">
                <wp:simplePos x="0" y="0"/>
                <wp:positionH relativeFrom="column">
                  <wp:posOffset>4329430</wp:posOffset>
                </wp:positionH>
                <wp:positionV relativeFrom="paragraph">
                  <wp:posOffset>1153160</wp:posOffset>
                </wp:positionV>
                <wp:extent cx="1362075" cy="657225"/>
                <wp:effectExtent l="5080" t="10160" r="13970" b="8890"/>
                <wp:wrapNone/>
                <wp:docPr id="10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7225"/>
                        </a:xfrm>
                        <a:prstGeom prst="rect">
                          <a:avLst/>
                        </a:prstGeom>
                        <a:solidFill>
                          <a:srgbClr val="FFFFFF"/>
                        </a:solidFill>
                        <a:ln w="9525">
                          <a:solidFill>
                            <a:srgbClr val="000000"/>
                          </a:solidFill>
                          <a:miter lim="800000"/>
                          <a:headEnd/>
                          <a:tailEnd/>
                        </a:ln>
                      </wps:spPr>
                      <wps:txbx>
                        <w:txbxContent>
                          <w:p w:rsidR="00EE202F" w:rsidRDefault="00EE202F">
                            <w:r>
                              <w:t>Séances et situations professionnelles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40.9pt;margin-top:90.8pt;width:107.25pt;height:5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">
                <v:textbox>
                  <w:txbxContent>
                    <w:p w:rsidR="00EE202F" w:rsidRDefault="00EE202F">
                      <w:r>
                        <w:t>Séances et situations professionnelles professionnelle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1408" behindDoc="0" locked="0" layoutInCell="1" allowOverlap="1">
                <wp:simplePos x="0" y="0"/>
                <wp:positionH relativeFrom="column">
                  <wp:posOffset>2614930</wp:posOffset>
                </wp:positionH>
                <wp:positionV relativeFrom="paragraph">
                  <wp:posOffset>495935</wp:posOffset>
                </wp:positionV>
                <wp:extent cx="1457325" cy="914400"/>
                <wp:effectExtent l="5080" t="10160" r="13970" b="8890"/>
                <wp:wrapNone/>
                <wp:docPr id="10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DE7B0" id="AutoShape 4" o:spid="_x0000_s1026" type="#_x0000_t21" style="position:absolute;margin-left:205.9pt;margin-top:39.05pt;width:114.75pt;height:1in;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"/>
            </w:pict>
          </mc:Fallback>
        </mc:AlternateContent>
      </w:r>
      <w:r>
        <w:rPr>
          <w:rFonts w:ascii="Arial" w:hAnsi="Arial" w:cs="Arial"/>
          <w:noProof/>
          <w:lang w:eastAsia="fr-FR"/>
        </w:rPr>
        <mc:AlternateContent>
          <mc:Choice Requires="wps">
            <w:drawing>
              <wp:anchor distT="0" distB="0" distL="114300" distR="114300" simplePos="0" relativeHeight="251602432" behindDoc="0" locked="0" layoutInCell="1" allowOverlap="1">
                <wp:simplePos x="0" y="0"/>
                <wp:positionH relativeFrom="column">
                  <wp:posOffset>4281805</wp:posOffset>
                </wp:positionH>
                <wp:positionV relativeFrom="paragraph">
                  <wp:posOffset>981710</wp:posOffset>
                </wp:positionV>
                <wp:extent cx="1466850" cy="914400"/>
                <wp:effectExtent l="5080" t="10160" r="13970" b="8890"/>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1440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E872" id="AutoShape 5" o:spid="_x0000_s1026" type="#_x0000_t21" style="position:absolute;margin-left:337.15pt;margin-top:77.3pt;width:115.5pt;height:1in;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"/>
            </w:pict>
          </mc:Fallback>
        </mc:AlternateContent>
      </w:r>
      <w:r w:rsidR="00E03C4E" w:rsidRPr="004962EF">
        <w:rPr>
          <w:rFonts w:ascii="Arial" w:hAnsi="Arial" w:cs="Arial"/>
        </w:rPr>
        <w:t>poi</w:t>
      </w:r>
      <w:r w:rsidR="00EC48DC" w:rsidRPr="004962EF">
        <w:rPr>
          <w:rFonts w:ascii="Arial" w:hAnsi="Arial" w:cs="Arial"/>
        </w:rPr>
        <w:tab/>
      </w:r>
      <w:r w:rsidR="008870D2" w:rsidRPr="004962EF">
        <w:rPr>
          <w:rFonts w:ascii="Arial" w:hAnsi="Arial" w:cs="Arial"/>
        </w:rPr>
        <w:tab/>
      </w:r>
    </w:p>
    <w:p w:rsidR="00E03C4E" w:rsidRPr="004962EF" w:rsidRDefault="00C0515D" w:rsidP="00E03C4E">
      <w:pPr>
        <w:rPr>
          <w:rFonts w:ascii="Arial" w:hAnsi="Arial" w:cs="Arial"/>
        </w:rPr>
      </w:pPr>
      <w:r>
        <w:rPr>
          <w:rFonts w:ascii="Arial" w:hAnsi="Arial" w:cs="Arial"/>
          <w:noProof/>
          <w:lang w:eastAsia="fr-FR"/>
        </w:rPr>
        <mc:AlternateContent>
          <mc:Choice Requires="wps">
            <w:drawing>
              <wp:anchor distT="0" distB="0" distL="114300" distR="114300" simplePos="0" relativeHeight="251605504" behindDoc="0" locked="0" layoutInCell="1" allowOverlap="1">
                <wp:simplePos x="0" y="0"/>
                <wp:positionH relativeFrom="column">
                  <wp:posOffset>2719705</wp:posOffset>
                </wp:positionH>
                <wp:positionV relativeFrom="paragraph">
                  <wp:posOffset>247650</wp:posOffset>
                </wp:positionV>
                <wp:extent cx="1304925" cy="832485"/>
                <wp:effectExtent l="5080" t="9525" r="13970" b="5715"/>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2485"/>
                        </a:xfrm>
                        <a:prstGeom prst="rect">
                          <a:avLst/>
                        </a:prstGeom>
                        <a:solidFill>
                          <a:srgbClr val="FFFFFF"/>
                        </a:solidFill>
                        <a:ln w="9525">
                          <a:solidFill>
                            <a:srgbClr val="000000"/>
                          </a:solidFill>
                          <a:miter lim="800000"/>
                          <a:headEnd/>
                          <a:tailEnd/>
                        </a:ln>
                      </wps:spPr>
                      <wps:txbx>
                        <w:txbxContent>
                          <w:p w:rsidR="00EE202F" w:rsidRPr="00973E51" w:rsidRDefault="00EE202F">
                            <w:r>
                              <w:t xml:space="preserve">Objectifs ciblés ; compétences visées </w:t>
                            </w:r>
                            <w:r w:rsidRPr="00973E51">
                              <w:t>et progressivité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214.15pt;margin-top:19.5pt;width:102.75pt;height:65.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">
                <v:textbox>
                  <w:txbxContent>
                    <w:p w:rsidR="00EE202F" w:rsidRPr="00973E51" w:rsidRDefault="00EE202F">
                      <w:r>
                        <w:t xml:space="preserve">Objectifs ciblés ; compétences visées </w:t>
                      </w:r>
                      <w:r w:rsidRPr="00973E51">
                        <w:t>et progressivité</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09600" behindDoc="0" locked="0" layoutInCell="1" allowOverlap="1">
                <wp:simplePos x="0" y="0"/>
                <wp:positionH relativeFrom="column">
                  <wp:posOffset>4177030</wp:posOffset>
                </wp:positionH>
                <wp:positionV relativeFrom="paragraph">
                  <wp:posOffset>247650</wp:posOffset>
                </wp:positionV>
                <wp:extent cx="752475" cy="339090"/>
                <wp:effectExtent l="5080" t="9525" r="4445" b="13335"/>
                <wp:wrapNone/>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9090"/>
                        </a:xfrm>
                        <a:prstGeom prst="curvedDownArrow">
                          <a:avLst>
                            <a:gd name="adj1" fmla="val 44382"/>
                            <a:gd name="adj2" fmla="val 887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2CF9" id="AutoShape 14" o:spid="_x0000_s1026" type="#_x0000_t105" style="position:absolute;margin-left:328.9pt;margin-top:19.5pt;width:59.25pt;height:26.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"/>
            </w:pict>
          </mc:Fallback>
        </mc:AlternateContent>
      </w: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E03C4E" w:rsidRPr="004962EF" w:rsidRDefault="00E03C4E" w:rsidP="00E03C4E">
      <w:pPr>
        <w:rPr>
          <w:rFonts w:ascii="Arial" w:hAnsi="Arial" w:cs="Arial"/>
        </w:rPr>
      </w:pPr>
    </w:p>
    <w:p w:rsidR="000E2A18" w:rsidRDefault="000E2A18" w:rsidP="00255C5F">
      <w:pPr>
        <w:tabs>
          <w:tab w:val="left" w:pos="2505"/>
        </w:tabs>
        <w:jc w:val="both"/>
        <w:rPr>
          <w:rFonts w:ascii="Arial" w:hAnsi="Arial" w:cs="Arial"/>
        </w:rPr>
      </w:pPr>
    </w:p>
    <w:p w:rsidR="000E2A18" w:rsidRDefault="000E2A18" w:rsidP="00255C5F">
      <w:pPr>
        <w:tabs>
          <w:tab w:val="left" w:pos="2505"/>
        </w:tabs>
        <w:jc w:val="both"/>
        <w:rPr>
          <w:rFonts w:ascii="Arial" w:hAnsi="Arial" w:cs="Arial"/>
        </w:rPr>
      </w:pPr>
    </w:p>
    <w:p w:rsidR="007F6044" w:rsidRDefault="00CB7F66" w:rsidP="00EA2900">
      <w:pPr>
        <w:tabs>
          <w:tab w:val="left" w:pos="2505"/>
        </w:tabs>
        <w:spacing w:line="240" w:lineRule="auto"/>
        <w:jc w:val="both"/>
        <w:rPr>
          <w:rFonts w:ascii="Arial" w:hAnsi="Arial" w:cs="Arial"/>
        </w:rPr>
      </w:pPr>
      <w:r w:rsidRPr="004962EF">
        <w:rPr>
          <w:rFonts w:ascii="Arial" w:hAnsi="Arial" w:cs="Arial"/>
        </w:rPr>
        <w:t xml:space="preserve">Pour chaque situation professionnelle, les enseignants/formateurs préciseront </w:t>
      </w:r>
      <w:r w:rsidRPr="00141292">
        <w:rPr>
          <w:rFonts w:ascii="Arial" w:hAnsi="Arial" w:cs="Arial"/>
          <w:b/>
        </w:rPr>
        <w:t>les objectifs à</w:t>
      </w:r>
      <w:r w:rsidR="00E65C9A" w:rsidRPr="00141292">
        <w:rPr>
          <w:rFonts w:ascii="Arial" w:hAnsi="Arial" w:cs="Arial"/>
          <w:b/>
        </w:rPr>
        <w:t xml:space="preserve"> atteindre, les compétences à dé</w:t>
      </w:r>
      <w:r w:rsidRPr="00141292">
        <w:rPr>
          <w:rFonts w:ascii="Arial" w:hAnsi="Arial" w:cs="Arial"/>
          <w:b/>
        </w:rPr>
        <w:t>velopper</w:t>
      </w:r>
      <w:r w:rsidR="00BC14FA" w:rsidRPr="00141292">
        <w:rPr>
          <w:rFonts w:ascii="Arial" w:hAnsi="Arial" w:cs="Arial"/>
          <w:b/>
        </w:rPr>
        <w:t xml:space="preserve"> évalu</w:t>
      </w:r>
      <w:r w:rsidR="00141292">
        <w:rPr>
          <w:rFonts w:ascii="Arial" w:hAnsi="Arial" w:cs="Arial"/>
          <w:b/>
        </w:rPr>
        <w:t xml:space="preserve">ées ou non, et la progression </w:t>
      </w:r>
      <w:r w:rsidR="00BC14FA" w:rsidRPr="00141292">
        <w:rPr>
          <w:rFonts w:ascii="Arial" w:hAnsi="Arial" w:cs="Arial"/>
          <w:b/>
        </w:rPr>
        <w:t>des apprentissages</w:t>
      </w:r>
      <w:r w:rsidRPr="00141292">
        <w:rPr>
          <w:rFonts w:ascii="Arial" w:hAnsi="Arial" w:cs="Arial"/>
          <w:b/>
        </w:rPr>
        <w:t>.</w:t>
      </w:r>
      <w:r w:rsidR="00D268D3" w:rsidRPr="004962EF">
        <w:rPr>
          <w:rFonts w:ascii="Arial" w:hAnsi="Arial" w:cs="Arial"/>
        </w:rPr>
        <w:t xml:space="preserve"> Elle fera l’objet d’une formalisation systématique, mise à la dispositi</w:t>
      </w:r>
      <w:r w:rsidR="00141292">
        <w:rPr>
          <w:rFonts w:ascii="Arial" w:hAnsi="Arial" w:cs="Arial"/>
        </w:rPr>
        <w:t xml:space="preserve">on de l’équipe </w:t>
      </w:r>
      <w:r w:rsidR="0069541B">
        <w:rPr>
          <w:rFonts w:ascii="Arial" w:hAnsi="Arial" w:cs="Arial"/>
        </w:rPr>
        <w:t xml:space="preserve">d’enseignants, </w:t>
      </w:r>
      <w:r w:rsidR="0069541B" w:rsidRPr="004962EF">
        <w:rPr>
          <w:rFonts w:ascii="Arial" w:hAnsi="Arial" w:cs="Arial"/>
        </w:rPr>
        <w:t>du</w:t>
      </w:r>
      <w:r w:rsidR="00D268D3" w:rsidRPr="004962EF">
        <w:rPr>
          <w:rFonts w:ascii="Arial" w:hAnsi="Arial" w:cs="Arial"/>
        </w:rPr>
        <w:t xml:space="preserve"> tuteur</w:t>
      </w:r>
      <w:r w:rsidR="00BC14FA" w:rsidRPr="004962EF">
        <w:rPr>
          <w:rFonts w:ascii="Arial" w:hAnsi="Arial" w:cs="Arial"/>
        </w:rPr>
        <w:t>/ma</w:t>
      </w:r>
      <w:r w:rsidR="00BD056B">
        <w:rPr>
          <w:rFonts w:ascii="Arial" w:hAnsi="Arial" w:cs="Arial"/>
        </w:rPr>
        <w:t>î</w:t>
      </w:r>
      <w:r w:rsidR="00BC14FA" w:rsidRPr="004962EF">
        <w:rPr>
          <w:rFonts w:ascii="Arial" w:hAnsi="Arial" w:cs="Arial"/>
        </w:rPr>
        <w:t>tre d’apprentissage</w:t>
      </w:r>
      <w:r w:rsidR="00141292">
        <w:rPr>
          <w:rFonts w:ascii="Arial" w:hAnsi="Arial" w:cs="Arial"/>
        </w:rPr>
        <w:t>, des parents, des apprentis et élèves</w:t>
      </w:r>
      <w:r w:rsidR="00D268D3" w:rsidRPr="004962EF">
        <w:rPr>
          <w:rFonts w:ascii="Arial" w:hAnsi="Arial" w:cs="Arial"/>
        </w:rPr>
        <w:t>.</w:t>
      </w:r>
    </w:p>
    <w:p w:rsidR="002C4029" w:rsidRDefault="002C4029" w:rsidP="00EA2900">
      <w:pPr>
        <w:tabs>
          <w:tab w:val="left" w:pos="2505"/>
        </w:tabs>
        <w:spacing w:line="240" w:lineRule="auto"/>
        <w:jc w:val="both"/>
        <w:rPr>
          <w:rFonts w:ascii="Arial" w:hAnsi="Arial" w:cs="Arial"/>
        </w:rPr>
      </w:pPr>
      <w:r>
        <w:rPr>
          <w:rFonts w:ascii="Arial" w:hAnsi="Arial" w:cs="Arial"/>
        </w:rPr>
        <w:t>Le tableau de la stratégie globale de formation peut avoir toutes les formes possibles. Il faut, néanmoins, y trouver : la situation professionnelle, les tâches, les compétences, la progression des savoirs associés. La durée de chaque situation professionnelle peut varier de 4 à 7 semaines. Attention : proposer une situation professionnelle</w:t>
      </w:r>
      <w:r w:rsidR="00141292">
        <w:rPr>
          <w:rFonts w:ascii="Arial" w:hAnsi="Arial" w:cs="Arial"/>
        </w:rPr>
        <w:t xml:space="preserve"> différente par semaine, e</w:t>
      </w:r>
      <w:r>
        <w:rPr>
          <w:rFonts w:ascii="Arial" w:hAnsi="Arial" w:cs="Arial"/>
        </w:rPr>
        <w:t xml:space="preserve">st complexe et ne donne pas de sens aux progressions interdisciplinaires. </w:t>
      </w:r>
      <w:r w:rsidR="00BD056B">
        <w:rPr>
          <w:rFonts w:ascii="Arial" w:hAnsi="Arial" w:cs="Arial"/>
        </w:rPr>
        <w:t>À</w:t>
      </w:r>
      <w:r w:rsidR="00141292">
        <w:rPr>
          <w:rFonts w:ascii="Arial" w:hAnsi="Arial" w:cs="Arial"/>
        </w:rPr>
        <w:t xml:space="preserve"> </w:t>
      </w:r>
      <w:r w:rsidR="0069541B">
        <w:rPr>
          <w:rFonts w:ascii="Arial" w:hAnsi="Arial" w:cs="Arial"/>
        </w:rPr>
        <w:t>l’opposé, mettre</w:t>
      </w:r>
      <w:r w:rsidR="004640BF">
        <w:rPr>
          <w:rFonts w:ascii="Arial" w:hAnsi="Arial" w:cs="Arial"/>
        </w:rPr>
        <w:t xml:space="preserve"> une</w:t>
      </w:r>
      <w:r>
        <w:rPr>
          <w:rFonts w:ascii="Arial" w:hAnsi="Arial" w:cs="Arial"/>
        </w:rPr>
        <w:t xml:space="preserve"> situation professionnelle unique pour toute l’année est difficile à supporter par les apprenants. </w:t>
      </w:r>
    </w:p>
    <w:p w:rsidR="00EA2900" w:rsidRDefault="00EA2900" w:rsidP="00EA2900">
      <w:pPr>
        <w:tabs>
          <w:tab w:val="left" w:pos="2505"/>
        </w:tabs>
        <w:spacing w:line="240" w:lineRule="auto"/>
        <w:jc w:val="both"/>
        <w:rPr>
          <w:rFonts w:ascii="Arial" w:hAnsi="Arial" w:cs="Arial"/>
        </w:rPr>
      </w:pPr>
    </w:p>
    <w:p w:rsidR="00EA2900" w:rsidRDefault="00EA2900" w:rsidP="00EA2900">
      <w:pPr>
        <w:tabs>
          <w:tab w:val="left" w:pos="2505"/>
        </w:tabs>
        <w:spacing w:line="240" w:lineRule="auto"/>
        <w:jc w:val="both"/>
        <w:rPr>
          <w:rFonts w:ascii="Arial" w:hAnsi="Arial" w:cs="Arial"/>
        </w:rPr>
      </w:pPr>
    </w:p>
    <w:p w:rsidR="00EA2900" w:rsidRPr="004962EF" w:rsidRDefault="00EA2900" w:rsidP="00EA2900">
      <w:pPr>
        <w:tabs>
          <w:tab w:val="left" w:pos="2505"/>
        </w:tabs>
        <w:spacing w:line="240" w:lineRule="auto"/>
        <w:jc w:val="both"/>
        <w:rPr>
          <w:rFonts w:ascii="Arial" w:hAnsi="Arial" w:cs="Arial"/>
        </w:rPr>
      </w:pPr>
    </w:p>
    <w:p w:rsidR="0069541B" w:rsidRPr="00FB4E23" w:rsidRDefault="0069541B" w:rsidP="0069541B">
      <w:pPr>
        <w:jc w:val="center"/>
        <w:rPr>
          <w:b/>
          <w:sz w:val="20"/>
          <w:szCs w:val="20"/>
        </w:rPr>
      </w:pPr>
      <w:r>
        <w:rPr>
          <w:b/>
          <w:sz w:val="20"/>
          <w:szCs w:val="20"/>
        </w:rPr>
        <w:lastRenderedPageBreak/>
        <w:t xml:space="preserve">EXEMPLE 1 de </w:t>
      </w:r>
      <w:r w:rsidRPr="00FB4E23">
        <w:rPr>
          <w:b/>
          <w:sz w:val="20"/>
          <w:szCs w:val="20"/>
        </w:rPr>
        <w:t>STRATEGIE GLOBALE CAP FLEURISTE 1ère ANNEE</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0"/>
        <w:gridCol w:w="136"/>
        <w:gridCol w:w="1864"/>
        <w:gridCol w:w="6"/>
        <w:gridCol w:w="1691"/>
        <w:gridCol w:w="1729"/>
        <w:gridCol w:w="1768"/>
      </w:tblGrid>
      <w:tr w:rsidR="0069541B" w:rsidRPr="007E6D9D" w:rsidTr="003C6971">
        <w:trPr>
          <w:jc w:val="center"/>
        </w:trPr>
        <w:tc>
          <w:tcPr>
            <w:tcW w:w="9754" w:type="dxa"/>
            <w:gridSpan w:val="7"/>
            <w:tcBorders>
              <w:top w:val="single" w:sz="4" w:space="0" w:color="auto"/>
            </w:tcBorders>
            <w:shd w:val="clear" w:color="auto" w:fill="auto"/>
            <w:vAlign w:val="center"/>
          </w:tcPr>
          <w:p w:rsidR="0069541B" w:rsidRDefault="0069541B" w:rsidP="0069541B">
            <w:pPr>
              <w:jc w:val="both"/>
              <w:rPr>
                <w:b/>
                <w:sz w:val="20"/>
                <w:szCs w:val="20"/>
                <w:u w:val="single"/>
              </w:rPr>
            </w:pPr>
            <w:r w:rsidRPr="007E6D9D">
              <w:rPr>
                <w:b/>
                <w:sz w:val="20"/>
                <w:szCs w:val="20"/>
                <w:u w:val="single"/>
              </w:rPr>
              <w:t>SITUATION 1 : du 0</w:t>
            </w:r>
            <w:r>
              <w:rPr>
                <w:b/>
                <w:sz w:val="20"/>
                <w:szCs w:val="20"/>
                <w:u w:val="single"/>
              </w:rPr>
              <w:t>3</w:t>
            </w:r>
            <w:r w:rsidRPr="007E6D9D">
              <w:rPr>
                <w:b/>
                <w:sz w:val="20"/>
                <w:szCs w:val="20"/>
                <w:u w:val="single"/>
              </w:rPr>
              <w:t>/09/</w:t>
            </w:r>
            <w:r>
              <w:rPr>
                <w:b/>
                <w:sz w:val="20"/>
                <w:szCs w:val="20"/>
                <w:u w:val="single"/>
              </w:rPr>
              <w:t>2018 au 20</w:t>
            </w:r>
            <w:r w:rsidRPr="007E6D9D">
              <w:rPr>
                <w:b/>
                <w:sz w:val="20"/>
                <w:szCs w:val="20"/>
                <w:u w:val="single"/>
              </w:rPr>
              <w:t>/</w:t>
            </w:r>
            <w:r>
              <w:rPr>
                <w:b/>
                <w:sz w:val="20"/>
                <w:szCs w:val="20"/>
                <w:u w:val="single"/>
              </w:rPr>
              <w:t>10</w:t>
            </w:r>
            <w:r w:rsidRPr="007E6D9D">
              <w:rPr>
                <w:b/>
                <w:sz w:val="20"/>
                <w:szCs w:val="20"/>
                <w:u w:val="single"/>
              </w:rPr>
              <w:t>/</w:t>
            </w:r>
            <w:r>
              <w:rPr>
                <w:b/>
                <w:sz w:val="20"/>
                <w:szCs w:val="20"/>
                <w:u w:val="single"/>
              </w:rPr>
              <w:t>2018</w:t>
            </w:r>
            <w:r w:rsidRPr="007E6D9D">
              <w:rPr>
                <w:b/>
                <w:sz w:val="20"/>
                <w:szCs w:val="20"/>
                <w:u w:val="single"/>
              </w:rPr>
              <w:t xml:space="preserve"> (</w:t>
            </w:r>
            <w:r>
              <w:rPr>
                <w:b/>
                <w:sz w:val="20"/>
                <w:szCs w:val="20"/>
                <w:u w:val="single"/>
              </w:rPr>
              <w:t>7</w:t>
            </w:r>
            <w:r w:rsidRPr="007E6D9D">
              <w:rPr>
                <w:b/>
                <w:sz w:val="20"/>
                <w:szCs w:val="20"/>
                <w:u w:val="single"/>
              </w:rPr>
              <w:t xml:space="preserve"> semaines)</w:t>
            </w:r>
          </w:p>
          <w:p w:rsidR="0069541B" w:rsidRPr="0069541B" w:rsidRDefault="0069541B" w:rsidP="0069541B">
            <w:pPr>
              <w:jc w:val="both"/>
              <w:rPr>
                <w:b/>
                <w:sz w:val="20"/>
                <w:szCs w:val="20"/>
                <w:u w:val="single"/>
              </w:rPr>
            </w:pPr>
            <w:r>
              <w:rPr>
                <w:sz w:val="20"/>
                <w:szCs w:val="20"/>
              </w:rPr>
              <w:t>Vous avez réussi votre CAP Fleuriste en juin dernier. Vous venez d’être embauché(e) en qualité de fleuriste</w:t>
            </w:r>
            <w:r w:rsidRPr="007E6D9D">
              <w:rPr>
                <w:sz w:val="20"/>
                <w:szCs w:val="20"/>
              </w:rPr>
              <w:t xml:space="preserve"> </w:t>
            </w:r>
            <w:r>
              <w:rPr>
                <w:sz w:val="20"/>
                <w:szCs w:val="20"/>
              </w:rPr>
              <w:t xml:space="preserve">indépendant au magasin « La lune dorée », entreprise individuelle, située 18 avenue des armées à Nancy, à proximité d’une zone d’entreprises. L’équipe de fleuriste se compose de : madame Perrard, chef d’entreprise, Sonia une apprentie en première année de CAP Fleuriste. Ce magasin est spécialisé </w:t>
            </w:r>
            <w:r w:rsidRPr="00C34E25">
              <w:rPr>
                <w:sz w:val="20"/>
                <w:szCs w:val="20"/>
              </w:rPr>
              <w:t>dans l</w:t>
            </w:r>
            <w:r w:rsidR="00C34E25" w:rsidRPr="00C34E25">
              <w:rPr>
                <w:sz w:val="20"/>
                <w:szCs w:val="20"/>
              </w:rPr>
              <w:t>es plantes et le service aux</w:t>
            </w:r>
            <w:r w:rsidRPr="00C34E25">
              <w:rPr>
                <w:sz w:val="20"/>
                <w:szCs w:val="20"/>
              </w:rPr>
              <w:t xml:space="preserve"> entreprises</w:t>
            </w:r>
            <w:r w:rsidRPr="00C34E25">
              <w:rPr>
                <w:color w:val="FF0000"/>
                <w:sz w:val="20"/>
                <w:szCs w:val="20"/>
              </w:rPr>
              <w:t xml:space="preserve">. </w:t>
            </w:r>
            <w:r w:rsidRPr="00C34E25">
              <w:rPr>
                <w:sz w:val="20"/>
                <w:szCs w:val="20"/>
              </w:rPr>
              <w:t>Dans un rayon de 5kms, se trouvent 3 concurrents : un hypermarché ayant</w:t>
            </w:r>
            <w:r>
              <w:rPr>
                <w:sz w:val="20"/>
                <w:szCs w:val="20"/>
              </w:rPr>
              <w:t xml:space="preserve"> un rayon « fleurs et plantes vertes » (bouquets), 1 fleuriste indépendant et 1 fleuriste franchisé. Lors de la livraison des produits, en l’absence de madame Perrard, vous </w:t>
            </w:r>
            <w:r w:rsidRPr="00D17D47">
              <w:rPr>
                <w:sz w:val="20"/>
                <w:szCs w:val="20"/>
              </w:rPr>
              <w:t>remarquez 3 anomalies</w:t>
            </w:r>
            <w:r>
              <w:rPr>
                <w:sz w:val="20"/>
                <w:szCs w:val="20"/>
              </w:rPr>
              <w:t> </w:t>
            </w:r>
            <w:r w:rsidRPr="00686F76">
              <w:rPr>
                <w:color w:val="5B9BD5"/>
                <w:sz w:val="20"/>
                <w:szCs w:val="20"/>
              </w:rPr>
              <w:t xml:space="preserve">: </w:t>
            </w:r>
            <w:r w:rsidRPr="00D17D47">
              <w:rPr>
                <w:sz w:val="20"/>
                <w:szCs w:val="20"/>
              </w:rPr>
              <w:t>certaines roses ont des pétales tâchés ou pourris (problème d’excès d’humidité dans la chambre climatique ou gouttes d’eau tombées sur les fleurs), les pots de phalaenopsis ont des boutons secs (problème de froid ou de courants d’air lors du transport) et l’extrémité de la tige des gerberas est noire (problème de fraîcheur) ; v</w:t>
            </w:r>
            <w:r>
              <w:rPr>
                <w:sz w:val="20"/>
                <w:szCs w:val="20"/>
              </w:rPr>
              <w:t>ous préparez une note à madame Perrard.</w:t>
            </w:r>
          </w:p>
          <w:p w:rsidR="0069541B" w:rsidRPr="00D17D47" w:rsidRDefault="0069541B" w:rsidP="0069541B">
            <w:pPr>
              <w:jc w:val="both"/>
              <w:rPr>
                <w:sz w:val="20"/>
                <w:szCs w:val="20"/>
              </w:rPr>
            </w:pPr>
            <w:r>
              <w:rPr>
                <w:sz w:val="20"/>
                <w:szCs w:val="20"/>
              </w:rPr>
              <w:t xml:space="preserve">Vous devez préparer 4 bouquets </w:t>
            </w:r>
            <w:r w:rsidRPr="00081B30">
              <w:rPr>
                <w:sz w:val="20"/>
                <w:szCs w:val="20"/>
              </w:rPr>
              <w:t>liés</w:t>
            </w:r>
            <w:r>
              <w:rPr>
                <w:sz w:val="20"/>
                <w:szCs w:val="20"/>
              </w:rPr>
              <w:t xml:space="preserve"> pour le Conseil départemental.</w:t>
            </w:r>
            <w:r w:rsidRPr="00686F76">
              <w:rPr>
                <w:color w:val="5B9BD5"/>
                <w:sz w:val="20"/>
                <w:szCs w:val="20"/>
              </w:rPr>
              <w:t xml:space="preserve"> </w:t>
            </w:r>
            <w:r w:rsidRPr="00D17D47">
              <w:rPr>
                <w:sz w:val="20"/>
                <w:szCs w:val="20"/>
              </w:rPr>
              <w:t>Ils doivent être ronds, en poche d’eau, dans les tons jaune-orangé (couleurs automnales).</w:t>
            </w:r>
          </w:p>
          <w:p w:rsidR="0069541B" w:rsidRPr="00142B87" w:rsidRDefault="0069541B" w:rsidP="005A54C1">
            <w:pPr>
              <w:jc w:val="both"/>
              <w:rPr>
                <w:sz w:val="20"/>
                <w:szCs w:val="20"/>
              </w:rPr>
            </w:pPr>
            <w:r w:rsidRPr="00B15B17">
              <w:rPr>
                <w:i/>
                <w:sz w:val="20"/>
                <w:szCs w:val="20"/>
              </w:rPr>
              <w:t>A construire et à mettre à la disposition des apprenants</w:t>
            </w:r>
            <w:r>
              <w:rPr>
                <w:sz w:val="20"/>
                <w:szCs w:val="20"/>
              </w:rPr>
              <w:t> </w:t>
            </w:r>
            <w:r w:rsidRPr="00D17D47">
              <w:rPr>
                <w:i/>
                <w:sz w:val="20"/>
                <w:szCs w:val="20"/>
              </w:rPr>
              <w:t>: consignes de travail, documents relatifs à la commande, à leur emballage, à la livraison, à la réception, fiches techniques, photos</w:t>
            </w:r>
            <w:r>
              <w:rPr>
                <w:sz w:val="20"/>
                <w:szCs w:val="20"/>
              </w:rPr>
              <w:t>.</w:t>
            </w:r>
          </w:p>
        </w:tc>
      </w:tr>
      <w:tr w:rsidR="0069541B" w:rsidRPr="007E6D9D" w:rsidTr="003C6971">
        <w:trPr>
          <w:jc w:val="center"/>
        </w:trPr>
        <w:tc>
          <w:tcPr>
            <w:tcW w:w="2162" w:type="dxa"/>
            <w:tcBorders>
              <w:top w:val="single" w:sz="4" w:space="0" w:color="auto"/>
            </w:tcBorders>
            <w:shd w:val="clear" w:color="auto" w:fill="D9D9D9"/>
            <w:vAlign w:val="center"/>
          </w:tcPr>
          <w:p w:rsidR="0069541B" w:rsidRPr="007E6D9D" w:rsidRDefault="0069541B"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69541B"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69541B" w:rsidRPr="007E6D9D" w:rsidRDefault="0069541B" w:rsidP="005A54C1">
            <w:pPr>
              <w:jc w:val="center"/>
              <w:rPr>
                <w:b/>
                <w:sz w:val="20"/>
                <w:szCs w:val="20"/>
              </w:rPr>
            </w:pPr>
            <w:r>
              <w:rPr>
                <w:b/>
                <w:sz w:val="20"/>
                <w:szCs w:val="20"/>
              </w:rPr>
              <w:t>COMPETENCES</w:t>
            </w:r>
          </w:p>
        </w:tc>
        <w:tc>
          <w:tcPr>
            <w:tcW w:w="3585" w:type="dxa"/>
            <w:gridSpan w:val="2"/>
            <w:tcBorders>
              <w:top w:val="nil"/>
            </w:tcBorders>
          </w:tcPr>
          <w:p w:rsidR="0069541B" w:rsidRPr="007E6D9D" w:rsidRDefault="0069541B" w:rsidP="005A54C1">
            <w:pPr>
              <w:rPr>
                <w:sz w:val="20"/>
                <w:szCs w:val="20"/>
              </w:rPr>
            </w:pPr>
          </w:p>
        </w:tc>
      </w:tr>
      <w:tr w:rsidR="0069541B" w:rsidRPr="00686F76" w:rsidTr="003C6971">
        <w:trPr>
          <w:trHeight w:val="907"/>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36</w:t>
            </w:r>
          </w:p>
          <w:p w:rsidR="0069541B" w:rsidRPr="00686F76" w:rsidRDefault="0069541B" w:rsidP="005A54C1">
            <w:pPr>
              <w:jc w:val="center"/>
              <w:rPr>
                <w:rFonts w:cs="Calibri"/>
                <w:sz w:val="20"/>
                <w:szCs w:val="20"/>
                <w:u w:val="single"/>
              </w:rPr>
            </w:pPr>
            <w:r w:rsidRPr="00686F76">
              <w:rPr>
                <w:rFonts w:cs="Calibri"/>
                <w:sz w:val="20"/>
                <w:szCs w:val="20"/>
                <w:u w:val="single"/>
              </w:rPr>
              <w:t xml:space="preserve">03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Réception des végétaux et des produits</w:t>
            </w:r>
          </w:p>
          <w:p w:rsidR="0069541B" w:rsidRPr="00686F76" w:rsidRDefault="0069541B" w:rsidP="005A54C1">
            <w:pPr>
              <w:jc w:val="both"/>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 xml:space="preserve"> Contrôler la quantité et la qualité des végétaux et des produits</w:t>
            </w:r>
          </w:p>
          <w:p w:rsidR="0069541B" w:rsidRPr="00686F76" w:rsidRDefault="0069541B" w:rsidP="005A54C1">
            <w:pPr>
              <w:jc w:val="both"/>
              <w:rPr>
                <w:rFonts w:cs="Calibri"/>
                <w:sz w:val="20"/>
                <w:szCs w:val="20"/>
              </w:rPr>
            </w:pPr>
            <w:r w:rsidRPr="00686F76">
              <w:rPr>
                <w:rFonts w:cs="Calibri"/>
                <w:sz w:val="20"/>
                <w:szCs w:val="20"/>
              </w:rPr>
              <w:t>.</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 métier de fleuriste</w:t>
            </w:r>
          </w:p>
        </w:tc>
      </w:tr>
      <w:tr w:rsidR="0069541B" w:rsidRPr="00686F76" w:rsidTr="003C6971">
        <w:trPr>
          <w:trHeight w:val="534"/>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vAlign w:val="center"/>
          </w:tcPr>
          <w:p w:rsidR="0069541B" w:rsidRPr="00686F76" w:rsidRDefault="0069541B" w:rsidP="005A54C1">
            <w:pPr>
              <w:jc w:val="center"/>
              <w:rPr>
                <w:rFonts w:cs="Calibri"/>
                <w:sz w:val="20"/>
                <w:szCs w:val="20"/>
              </w:rPr>
            </w:pPr>
          </w:p>
        </w:tc>
        <w:tc>
          <w:tcPr>
            <w:tcW w:w="1817" w:type="dxa"/>
            <w:vMerge/>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vAlign w:val="center"/>
          </w:tcPr>
          <w:p w:rsidR="0069541B" w:rsidRPr="00686F76" w:rsidRDefault="0069541B" w:rsidP="005A54C1">
            <w:pPr>
              <w:jc w:val="center"/>
              <w:rPr>
                <w:rFonts w:cs="Calibri"/>
                <w:sz w:val="20"/>
                <w:szCs w:val="20"/>
              </w:rPr>
            </w:pPr>
          </w:p>
        </w:tc>
        <w:tc>
          <w:tcPr>
            <w:tcW w:w="1817" w:type="dxa"/>
            <w:vMerge/>
            <w:tcBorders>
              <w:bottom w:val="single" w:sz="4" w:space="0" w:color="auto"/>
            </w:tcBorders>
            <w:vAlign w:val="center"/>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w:t>
            </w:r>
            <w:r w:rsidR="0069541B" w:rsidRPr="00C34E25">
              <w:rPr>
                <w:rFonts w:cs="Calibri"/>
                <w:b/>
                <w:sz w:val="20"/>
                <w:szCs w:val="20"/>
              </w:rPr>
              <w:t>JS</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formes juridiques de l’entreprise</w:t>
            </w:r>
          </w:p>
        </w:tc>
      </w:tr>
      <w:tr w:rsidR="0069541B" w:rsidRPr="00686F76" w:rsidTr="003C6971">
        <w:trPr>
          <w:trHeight w:val="836"/>
          <w:jc w:val="center"/>
        </w:trPr>
        <w:tc>
          <w:tcPr>
            <w:tcW w:w="2162" w:type="dxa"/>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37</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sz w:val="20"/>
                <w:szCs w:val="20"/>
                <w:u w:val="single"/>
              </w:rPr>
            </w:pPr>
            <w:r w:rsidRPr="00686F76">
              <w:rPr>
                <w:rFonts w:cs="Calibri"/>
                <w:sz w:val="20"/>
                <w:szCs w:val="20"/>
                <w:u w:val="single"/>
              </w:rPr>
              <w:t xml:space="preserve">10 Septembre </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Fêtes calendaires</w:t>
            </w:r>
          </w:p>
          <w:p w:rsidR="0069541B" w:rsidRPr="00686F76" w:rsidRDefault="0069541B" w:rsidP="005A54C1">
            <w:pPr>
              <w:jc w:val="center"/>
              <w:rPr>
                <w:rFonts w:cs="Calibri"/>
                <w:color w:val="FF0000"/>
                <w:sz w:val="20"/>
                <w:szCs w:val="20"/>
                <w:u w:val="single"/>
              </w:rPr>
            </w:pPr>
            <w:r w:rsidRPr="00686F76">
              <w:rPr>
                <w:rFonts w:cs="Calibri"/>
                <w:b/>
                <w:color w:val="FF0000"/>
                <w:sz w:val="20"/>
                <w:szCs w:val="20"/>
              </w:rPr>
              <w:t>(Saint Fiacre, sainte fleur, Toussaint)</w:t>
            </w:r>
          </w:p>
          <w:p w:rsidR="0069541B" w:rsidRPr="00686F76" w:rsidRDefault="0069541B" w:rsidP="005A54C1">
            <w:pPr>
              <w:jc w:val="center"/>
              <w:rPr>
                <w:rFonts w:cs="Calibri"/>
                <w:b/>
                <w:color w:val="FF0000"/>
                <w:sz w:val="20"/>
                <w:szCs w:val="20"/>
              </w:rPr>
            </w:pPr>
          </w:p>
        </w:tc>
        <w:tc>
          <w:tcPr>
            <w:tcW w:w="2190" w:type="dxa"/>
            <w:gridSpan w:val="3"/>
            <w:vMerge w:val="restart"/>
            <w:vAlign w:val="center"/>
          </w:tcPr>
          <w:p w:rsidR="0069541B" w:rsidRPr="00686F76" w:rsidRDefault="0069541B" w:rsidP="005A54C1">
            <w:pPr>
              <w:jc w:val="both"/>
              <w:rPr>
                <w:rFonts w:cs="Calibri"/>
                <w:sz w:val="20"/>
                <w:szCs w:val="20"/>
              </w:rPr>
            </w:pPr>
            <w:r w:rsidRPr="00686F76">
              <w:rPr>
                <w:rFonts w:cs="Calibri"/>
                <w:sz w:val="20"/>
                <w:szCs w:val="20"/>
              </w:rPr>
              <w:t>Nettoyage des zones de réception, de stockage et des contenants.</w:t>
            </w:r>
          </w:p>
          <w:p w:rsidR="0069541B" w:rsidRPr="00686F76" w:rsidRDefault="0069541B" w:rsidP="005A54C1">
            <w:pPr>
              <w:jc w:val="both"/>
              <w:rPr>
                <w:rFonts w:cs="Calibri"/>
                <w:sz w:val="20"/>
                <w:szCs w:val="20"/>
              </w:rPr>
            </w:pPr>
            <w:r w:rsidRPr="00686F76">
              <w:rPr>
                <w:rFonts w:cs="Calibri"/>
                <w:sz w:val="20"/>
                <w:szCs w:val="20"/>
              </w:rPr>
              <w:t>Préparation des végétaux</w:t>
            </w:r>
          </w:p>
          <w:p w:rsidR="0069541B" w:rsidRPr="00686F76" w:rsidRDefault="0069541B" w:rsidP="005A54C1">
            <w:pPr>
              <w:ind w:left="360"/>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Contrôler la quantité et la qualité des végétaux et des produits</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07"/>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L’environnement professionnel</w:t>
            </w:r>
          </w:p>
        </w:tc>
      </w:tr>
      <w:tr w:rsidR="0069541B" w:rsidRPr="00686F76" w:rsidTr="003C6971">
        <w:trPr>
          <w:trHeight w:val="706"/>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tcBorders>
              <w:bottom w:val="single" w:sz="4" w:space="0" w:color="auto"/>
            </w:tcBorders>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50"/>
          <w:jc w:val="center"/>
        </w:trPr>
        <w:tc>
          <w:tcPr>
            <w:tcW w:w="2162" w:type="dxa"/>
            <w:vMerge/>
            <w:vAlign w:val="center"/>
          </w:tcPr>
          <w:p w:rsidR="0069541B" w:rsidRPr="00686F76" w:rsidRDefault="0069541B" w:rsidP="005A54C1">
            <w:pPr>
              <w:jc w:val="center"/>
              <w:rPr>
                <w:rFonts w:cs="Calibri"/>
                <w:b/>
                <w:color w:val="FF0000"/>
                <w:sz w:val="20"/>
                <w:szCs w:val="20"/>
              </w:rPr>
            </w:pPr>
          </w:p>
        </w:tc>
        <w:tc>
          <w:tcPr>
            <w:tcW w:w="2190" w:type="dxa"/>
            <w:gridSpan w:val="3"/>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50"/>
          <w:jc w:val="center"/>
        </w:trPr>
        <w:tc>
          <w:tcPr>
            <w:tcW w:w="2162" w:type="dxa"/>
            <w:vMerge/>
            <w:tcBorders>
              <w:bottom w:val="single" w:sz="4" w:space="0" w:color="auto"/>
            </w:tcBorders>
            <w:vAlign w:val="center"/>
          </w:tcPr>
          <w:p w:rsidR="0069541B" w:rsidRPr="00686F76" w:rsidRDefault="0069541B" w:rsidP="005A54C1">
            <w:pPr>
              <w:jc w:val="center"/>
              <w:rPr>
                <w:rFonts w:cs="Calibri"/>
                <w:b/>
                <w:color w:val="FF0000"/>
                <w:sz w:val="20"/>
                <w:szCs w:val="20"/>
              </w:rPr>
            </w:pPr>
          </w:p>
        </w:tc>
        <w:tc>
          <w:tcPr>
            <w:tcW w:w="2190" w:type="dxa"/>
            <w:gridSpan w:val="3"/>
            <w:vMerge/>
            <w:tcBorders>
              <w:bottom w:val="single" w:sz="4" w:space="0" w:color="auto"/>
            </w:tcBorders>
          </w:tcPr>
          <w:p w:rsidR="0069541B" w:rsidRPr="00686F76" w:rsidRDefault="0069541B" w:rsidP="005A54C1">
            <w:pPr>
              <w:rPr>
                <w:rFonts w:cs="Calibri"/>
                <w:sz w:val="20"/>
                <w:szCs w:val="20"/>
              </w:rPr>
            </w:pPr>
          </w:p>
        </w:tc>
        <w:tc>
          <w:tcPr>
            <w:tcW w:w="1817" w:type="dxa"/>
            <w:vMerge/>
            <w:tcBorders>
              <w:bottom w:val="single" w:sz="4" w:space="0" w:color="auto"/>
            </w:tcBorders>
          </w:tcPr>
          <w:p w:rsidR="0069541B" w:rsidRPr="00686F76" w:rsidRDefault="0069541B" w:rsidP="005A54C1">
            <w:pPr>
              <w:jc w:val="center"/>
              <w:rPr>
                <w:rFonts w:cs="Calibri"/>
                <w:b/>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sidRPr="00C34E25">
              <w:rPr>
                <w:rFonts w:cs="Calibri"/>
                <w:b/>
                <w:sz w:val="20"/>
                <w:szCs w:val="20"/>
              </w:rPr>
              <w:t>EEJS</w:t>
            </w:r>
          </w:p>
        </w:tc>
        <w:tc>
          <w:tcPr>
            <w:tcW w:w="1856" w:type="dxa"/>
            <w:tcBorders>
              <w:bottom w:val="single" w:sz="4" w:space="0" w:color="auto"/>
            </w:tcBorders>
            <w:vAlign w:val="center"/>
          </w:tcPr>
          <w:p w:rsidR="0069541B" w:rsidRPr="005A54C1" w:rsidRDefault="0069541B" w:rsidP="00EA2900">
            <w:pPr>
              <w:pStyle w:val="Sansinterligne"/>
              <w:jc w:val="center"/>
              <w:rPr>
                <w:rFonts w:cs="Calibri"/>
                <w:sz w:val="20"/>
                <w:szCs w:val="20"/>
              </w:rPr>
            </w:pPr>
            <w:r w:rsidRPr="005A54C1">
              <w:rPr>
                <w:rFonts w:cs="Calibri"/>
                <w:sz w:val="20"/>
                <w:szCs w:val="20"/>
              </w:rPr>
              <w:t>Les formes juridiques</w:t>
            </w:r>
            <w:r w:rsidR="00EA2900">
              <w:rPr>
                <w:rFonts w:cs="Calibri"/>
                <w:sz w:val="20"/>
                <w:szCs w:val="20"/>
              </w:rPr>
              <w:t xml:space="preserve"> de l’entreprise</w:t>
            </w:r>
          </w:p>
        </w:tc>
      </w:tr>
      <w:tr w:rsidR="0069541B" w:rsidRPr="00686F76" w:rsidTr="003C6971">
        <w:trPr>
          <w:jc w:val="center"/>
        </w:trPr>
        <w:tc>
          <w:tcPr>
            <w:tcW w:w="9754" w:type="dxa"/>
            <w:gridSpan w:val="7"/>
            <w:tcBorders>
              <w:top w:val="nil"/>
              <w:left w:val="nil"/>
              <w:bottom w:val="nil"/>
              <w:right w:val="nil"/>
            </w:tcBorders>
            <w:shd w:val="clear" w:color="auto" w:fill="auto"/>
            <w:vAlign w:val="center"/>
          </w:tcPr>
          <w:p w:rsidR="0069541B" w:rsidRPr="005A54C1" w:rsidRDefault="0069541B" w:rsidP="00142B87">
            <w:pPr>
              <w:pStyle w:val="Sansinterligne"/>
              <w:jc w:val="center"/>
              <w:rPr>
                <w:rFonts w:cs="Calibri"/>
                <w:b/>
                <w:sz w:val="20"/>
                <w:szCs w:val="20"/>
                <w:u w:val="single"/>
              </w:rPr>
            </w:pPr>
          </w:p>
        </w:tc>
      </w:tr>
      <w:tr w:rsidR="0069541B" w:rsidRPr="00686F76" w:rsidTr="003C6971">
        <w:trPr>
          <w:trHeight w:val="763"/>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38</w:t>
            </w:r>
          </w:p>
          <w:p w:rsidR="0069541B" w:rsidRPr="00686F76" w:rsidRDefault="0069541B" w:rsidP="005A54C1">
            <w:pPr>
              <w:jc w:val="center"/>
              <w:rPr>
                <w:rFonts w:cs="Calibri"/>
                <w:sz w:val="20"/>
                <w:szCs w:val="20"/>
                <w:u w:val="single"/>
              </w:rPr>
            </w:pPr>
            <w:r w:rsidRPr="00686F76">
              <w:rPr>
                <w:rFonts w:cs="Calibri"/>
                <w:sz w:val="20"/>
                <w:szCs w:val="20"/>
                <w:u w:val="single"/>
              </w:rPr>
              <w:t>17 Septembre</w:t>
            </w:r>
          </w:p>
          <w:p w:rsidR="0069541B" w:rsidRPr="00686F76" w:rsidRDefault="0069541B" w:rsidP="005A54C1">
            <w:pPr>
              <w:jc w:val="center"/>
              <w:rPr>
                <w:rFonts w:cs="Calibri"/>
                <w:sz w:val="20"/>
                <w:szCs w:val="20"/>
                <w:u w:val="single"/>
              </w:rPr>
            </w:pPr>
          </w:p>
          <w:p w:rsidR="0069541B" w:rsidRPr="00686F76" w:rsidRDefault="0069541B" w:rsidP="005A54C1">
            <w:pPr>
              <w:jc w:val="center"/>
              <w:rPr>
                <w:rFonts w:cs="Calibri"/>
                <w:b/>
                <w:color w:val="FF0000"/>
                <w:sz w:val="20"/>
                <w:szCs w:val="20"/>
              </w:rPr>
            </w:pPr>
            <w:r w:rsidRPr="00686F76">
              <w:rPr>
                <w:rFonts w:cs="Calibri"/>
                <w:b/>
                <w:color w:val="FF0000"/>
                <w:sz w:val="20"/>
                <w:szCs w:val="20"/>
              </w:rPr>
              <w:t>Rencontres professionnelles ou manifestations</w:t>
            </w:r>
          </w:p>
        </w:tc>
        <w:tc>
          <w:tcPr>
            <w:tcW w:w="2044" w:type="dxa"/>
            <w:gridSpan w:val="2"/>
            <w:vMerge w:val="restart"/>
            <w:vAlign w:val="center"/>
          </w:tcPr>
          <w:p w:rsidR="0069541B" w:rsidRPr="00686F76" w:rsidRDefault="0069541B" w:rsidP="005A54C1">
            <w:pPr>
              <w:jc w:val="both"/>
              <w:rPr>
                <w:rFonts w:cs="Calibri"/>
                <w:sz w:val="20"/>
                <w:szCs w:val="20"/>
              </w:rPr>
            </w:pPr>
            <w:r w:rsidRPr="00686F76">
              <w:rPr>
                <w:rFonts w:cs="Calibri"/>
                <w:sz w:val="20"/>
                <w:szCs w:val="20"/>
              </w:rPr>
              <w:t>Exécution des travaux courants</w:t>
            </w:r>
          </w:p>
          <w:p w:rsidR="0069541B" w:rsidRPr="00686F76" w:rsidRDefault="0069541B" w:rsidP="005A54C1">
            <w:pPr>
              <w:rPr>
                <w:rFonts w:cs="Calibri"/>
                <w:sz w:val="20"/>
                <w:szCs w:val="20"/>
              </w:rPr>
            </w:pPr>
          </w:p>
        </w:tc>
        <w:tc>
          <w:tcPr>
            <w:tcW w:w="1817" w:type="dxa"/>
            <w:vMerge w:val="restart"/>
            <w:vAlign w:val="center"/>
          </w:tcPr>
          <w:p w:rsidR="0069541B" w:rsidRPr="00686F76" w:rsidRDefault="0069541B" w:rsidP="005A54C1">
            <w:pPr>
              <w:jc w:val="both"/>
              <w:rPr>
                <w:rFonts w:cs="Calibri"/>
                <w:sz w:val="20"/>
                <w:szCs w:val="20"/>
              </w:rPr>
            </w:pPr>
            <w:r w:rsidRPr="00686F76">
              <w:rPr>
                <w:rFonts w:cs="Calibri"/>
                <w:sz w:val="20"/>
                <w:szCs w:val="20"/>
              </w:rPr>
              <w:t>Préparer les végétaux et les produits en vue de leur stockage et/ou de leur transformation</w:t>
            </w:r>
          </w:p>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conditions d’entretien et de stockage des fleurs</w:t>
            </w:r>
          </w:p>
        </w:tc>
      </w:tr>
      <w:tr w:rsidR="0069541B" w:rsidRPr="00686F76" w:rsidTr="003C6971">
        <w:trPr>
          <w:trHeight w:val="763"/>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405"/>
          <w:jc w:val="center"/>
        </w:trPr>
        <w:tc>
          <w:tcPr>
            <w:tcW w:w="2308" w:type="dxa"/>
            <w:gridSpan w:val="2"/>
            <w:vMerge/>
          </w:tcPr>
          <w:p w:rsidR="0069541B" w:rsidRPr="00686F76" w:rsidRDefault="0069541B" w:rsidP="005A54C1">
            <w:pPr>
              <w:rPr>
                <w:rFonts w:cs="Calibri"/>
                <w:sz w:val="20"/>
                <w:szCs w:val="20"/>
              </w:rPr>
            </w:pPr>
          </w:p>
        </w:tc>
        <w:tc>
          <w:tcPr>
            <w:tcW w:w="2044" w:type="dxa"/>
            <w:gridSpan w:val="2"/>
            <w:vMerge/>
          </w:tcPr>
          <w:p w:rsidR="0069541B" w:rsidRPr="00686F76" w:rsidRDefault="0069541B" w:rsidP="005A54C1">
            <w:pPr>
              <w:rPr>
                <w:rFonts w:cs="Calibri"/>
                <w:sz w:val="20"/>
                <w:szCs w:val="20"/>
              </w:rPr>
            </w:pPr>
          </w:p>
        </w:tc>
        <w:tc>
          <w:tcPr>
            <w:tcW w:w="1817" w:type="dxa"/>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977"/>
          <w:jc w:val="center"/>
        </w:trPr>
        <w:tc>
          <w:tcPr>
            <w:tcW w:w="2308" w:type="dxa"/>
            <w:gridSpan w:val="2"/>
            <w:vMerge w:val="restart"/>
            <w:vAlign w:val="center"/>
          </w:tcPr>
          <w:p w:rsidR="0069541B" w:rsidRPr="00686F76" w:rsidRDefault="00554C11" w:rsidP="005A54C1">
            <w:pPr>
              <w:jc w:val="center"/>
              <w:rPr>
                <w:rFonts w:cs="Calibri"/>
                <w:color w:val="FF0000"/>
                <w:sz w:val="20"/>
                <w:szCs w:val="20"/>
              </w:rPr>
            </w:pPr>
            <w:r>
              <w:rPr>
                <w:rFonts w:cs="Calibri"/>
                <w:color w:val="FF0000"/>
                <w:sz w:val="20"/>
                <w:szCs w:val="20"/>
              </w:rPr>
              <w:t xml:space="preserve">Semaine 39 </w:t>
            </w:r>
            <w:r w:rsidR="0069541B" w:rsidRPr="00686F76">
              <w:rPr>
                <w:rFonts w:cs="Calibri"/>
                <w:color w:val="FF0000"/>
                <w:sz w:val="20"/>
                <w:szCs w:val="20"/>
              </w:rPr>
              <w:t xml:space="preserve"> </w:t>
            </w:r>
          </w:p>
          <w:p w:rsidR="0069541B" w:rsidRPr="00686F76" w:rsidRDefault="0069541B" w:rsidP="005A54C1">
            <w:pPr>
              <w:jc w:val="center"/>
              <w:rPr>
                <w:rFonts w:cs="Calibri"/>
                <w:sz w:val="20"/>
                <w:szCs w:val="20"/>
                <w:u w:val="single"/>
              </w:rPr>
            </w:pPr>
            <w:r w:rsidRPr="00686F76">
              <w:rPr>
                <w:rFonts w:cs="Calibri"/>
                <w:sz w:val="20"/>
                <w:szCs w:val="20"/>
                <w:u w:val="single"/>
              </w:rPr>
              <w:t xml:space="preserve">24 Septembre </w:t>
            </w:r>
          </w:p>
          <w:p w:rsidR="0069541B" w:rsidRPr="00686F76" w:rsidRDefault="0069541B" w:rsidP="005A54C1">
            <w:pPr>
              <w:jc w:val="center"/>
              <w:rPr>
                <w:rFonts w:cs="Calibri"/>
                <w:color w:val="FF0000"/>
                <w:sz w:val="20"/>
                <w:szCs w:val="20"/>
              </w:rPr>
            </w:pPr>
          </w:p>
          <w:p w:rsidR="0069541B" w:rsidRPr="00686F76" w:rsidRDefault="0069541B" w:rsidP="005A54C1">
            <w:pPr>
              <w:jc w:val="center"/>
              <w:rPr>
                <w:rFonts w:cs="Calibri"/>
                <w:color w:val="FF0000"/>
                <w:sz w:val="20"/>
                <w:szCs w:val="20"/>
              </w:rPr>
            </w:pPr>
            <w:r w:rsidRPr="00686F76">
              <w:rPr>
                <w:rFonts w:cs="Calibri"/>
                <w:b/>
                <w:color w:val="FF0000"/>
                <w:sz w:val="20"/>
                <w:szCs w:val="20"/>
              </w:rPr>
              <w:t>Rencontres de professionnels ou manifestations</w:t>
            </w:r>
          </w:p>
        </w:tc>
        <w:tc>
          <w:tcPr>
            <w:tcW w:w="2038" w:type="dxa"/>
            <w:vMerge w:val="restart"/>
          </w:tcPr>
          <w:p w:rsidR="0069541B" w:rsidRPr="00686F76" w:rsidRDefault="0069541B" w:rsidP="005A54C1">
            <w:pP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center"/>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p>
          <w:p w:rsidR="0069541B" w:rsidRPr="00686F76" w:rsidRDefault="0069541B" w:rsidP="005A54C1">
            <w:pPr>
              <w:jc w:val="both"/>
              <w:rPr>
                <w:rFonts w:cs="Calibri"/>
                <w:sz w:val="20"/>
                <w:szCs w:val="20"/>
              </w:rPr>
            </w:pPr>
            <w:r w:rsidRPr="00686F76">
              <w:rPr>
                <w:rFonts w:cs="Calibri"/>
                <w:sz w:val="20"/>
                <w:szCs w:val="20"/>
              </w:rPr>
              <w:t xml:space="preserve">Exécution de travaux courants.  </w:t>
            </w:r>
          </w:p>
          <w:p w:rsidR="0069541B" w:rsidRPr="00686F76" w:rsidRDefault="0069541B" w:rsidP="005A54C1">
            <w:pPr>
              <w:rPr>
                <w:rFonts w:cs="Calibri"/>
                <w:sz w:val="20"/>
                <w:szCs w:val="20"/>
              </w:rPr>
            </w:pPr>
          </w:p>
        </w:tc>
        <w:tc>
          <w:tcPr>
            <w:tcW w:w="1823" w:type="dxa"/>
            <w:gridSpan w:val="2"/>
            <w:vMerge w:val="restart"/>
            <w:vAlign w:val="center"/>
          </w:tcPr>
          <w:p w:rsidR="0069541B" w:rsidRPr="00686F76" w:rsidRDefault="0069541B" w:rsidP="005A54C1">
            <w:pPr>
              <w:rPr>
                <w:rFonts w:cs="Calibri"/>
                <w:sz w:val="20"/>
                <w:szCs w:val="20"/>
              </w:rPr>
            </w:pPr>
            <w:r w:rsidRPr="00686F76">
              <w:rPr>
                <w:rFonts w:cs="Calibri"/>
                <w:sz w:val="20"/>
                <w:szCs w:val="20"/>
              </w:rPr>
              <w:t>Transformer et confectionner :</w:t>
            </w:r>
          </w:p>
          <w:p w:rsidR="0069541B" w:rsidRPr="00686F76" w:rsidRDefault="0069541B" w:rsidP="005A54C1">
            <w:pPr>
              <w:rPr>
                <w:rFonts w:cs="Calibri"/>
                <w:sz w:val="20"/>
                <w:szCs w:val="20"/>
              </w:rPr>
            </w:pPr>
            <w:r w:rsidRPr="00686F76">
              <w:rPr>
                <w:rFonts w:cs="Calibri"/>
                <w:sz w:val="20"/>
                <w:szCs w:val="20"/>
              </w:rPr>
              <w:t>Analyser le travail à réaliser</w:t>
            </w:r>
          </w:p>
          <w:p w:rsidR="0069541B" w:rsidRPr="00686F76" w:rsidRDefault="0069541B" w:rsidP="005A54C1">
            <w:pPr>
              <w:rPr>
                <w:rFonts w:cs="Calibri"/>
                <w:sz w:val="20"/>
                <w:szCs w:val="20"/>
              </w:rPr>
            </w:pPr>
            <w:r w:rsidRPr="00686F76">
              <w:rPr>
                <w:rFonts w:cs="Calibri"/>
                <w:sz w:val="20"/>
                <w:szCs w:val="20"/>
              </w:rPr>
              <w:t>Organiser le travail selon la commande à traiter</w:t>
            </w:r>
          </w:p>
          <w:p w:rsidR="0069541B" w:rsidRPr="00686F76" w:rsidRDefault="0069541B" w:rsidP="005A54C1">
            <w:pPr>
              <w:ind w:left="720"/>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0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977"/>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tcBorders>
              <w:bottom w:val="single" w:sz="4" w:space="0" w:color="auto"/>
            </w:tcBorders>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593"/>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bases de la communication écrite et orale</w:t>
            </w:r>
          </w:p>
        </w:tc>
      </w:tr>
      <w:tr w:rsidR="0069541B" w:rsidRPr="00686F76" w:rsidTr="003C6971">
        <w:trPr>
          <w:trHeight w:val="592"/>
          <w:jc w:val="center"/>
        </w:trPr>
        <w:tc>
          <w:tcPr>
            <w:tcW w:w="2308" w:type="dxa"/>
            <w:gridSpan w:val="2"/>
            <w:vMerge/>
          </w:tcPr>
          <w:p w:rsidR="0069541B" w:rsidRPr="00686F76" w:rsidRDefault="0069541B" w:rsidP="005A54C1">
            <w:pPr>
              <w:rPr>
                <w:rFonts w:cs="Calibri"/>
                <w:sz w:val="20"/>
                <w:szCs w:val="20"/>
              </w:rPr>
            </w:pPr>
          </w:p>
        </w:tc>
        <w:tc>
          <w:tcPr>
            <w:tcW w:w="2038" w:type="dxa"/>
            <w:vMerge/>
          </w:tcPr>
          <w:p w:rsidR="0069541B" w:rsidRPr="00686F76" w:rsidRDefault="0069541B" w:rsidP="005A54C1">
            <w:pPr>
              <w:rPr>
                <w:rFonts w:cs="Calibri"/>
                <w:sz w:val="20"/>
                <w:szCs w:val="20"/>
              </w:rPr>
            </w:pPr>
          </w:p>
        </w:tc>
        <w:tc>
          <w:tcPr>
            <w:tcW w:w="1823" w:type="dxa"/>
            <w:gridSpan w:val="2"/>
            <w:vMerge/>
          </w:tcPr>
          <w:p w:rsidR="0069541B" w:rsidRPr="00686F76" w:rsidRDefault="0069541B" w:rsidP="005A54C1">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tc>
      </w:tr>
      <w:tr w:rsidR="0069541B" w:rsidRPr="00686F76" w:rsidTr="003C6971">
        <w:trPr>
          <w:trHeight w:val="117"/>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t xml:space="preserve">Semaine </w:t>
            </w:r>
            <w:r w:rsidR="0069541B" w:rsidRPr="00686F76">
              <w:rPr>
                <w:rFonts w:cs="Calibri"/>
                <w:color w:val="FF0000"/>
                <w:sz w:val="20"/>
                <w:szCs w:val="20"/>
              </w:rPr>
              <w:t>40</w:t>
            </w:r>
          </w:p>
          <w:p w:rsidR="0069541B" w:rsidRPr="00686F76" w:rsidRDefault="0069541B" w:rsidP="0056658F">
            <w:pPr>
              <w:numPr>
                <w:ilvl w:val="0"/>
                <w:numId w:val="99"/>
              </w:numPr>
              <w:spacing w:after="0" w:line="240" w:lineRule="auto"/>
              <w:rPr>
                <w:rFonts w:cs="Calibri"/>
                <w:sz w:val="20"/>
                <w:szCs w:val="20"/>
                <w:u w:val="single"/>
              </w:rPr>
            </w:pPr>
            <w:r w:rsidRPr="00686F76">
              <w:rPr>
                <w:rFonts w:cs="Calibri"/>
                <w:sz w:val="20"/>
                <w:szCs w:val="20"/>
                <w:u w:val="single"/>
              </w:rPr>
              <w:t>Octobre</w:t>
            </w:r>
          </w:p>
          <w:p w:rsidR="0069541B" w:rsidRPr="00686F76" w:rsidRDefault="0069541B" w:rsidP="0069541B">
            <w:pPr>
              <w:jc w:val="center"/>
              <w:rPr>
                <w:rFonts w:cs="Calibri"/>
                <w:sz w:val="20"/>
                <w:szCs w:val="20"/>
                <w:u w:val="single"/>
              </w:rPr>
            </w:pPr>
          </w:p>
          <w:p w:rsidR="0069541B" w:rsidRPr="00686F76" w:rsidRDefault="0069541B" w:rsidP="0069541B">
            <w:pPr>
              <w:jc w:val="center"/>
              <w:rPr>
                <w:rFonts w:cs="Calibri"/>
                <w:color w:val="FF0000"/>
                <w:sz w:val="20"/>
                <w:szCs w:val="20"/>
                <w:u w:val="single"/>
              </w:rPr>
            </w:pPr>
            <w:r w:rsidRPr="00686F76">
              <w:rPr>
                <w:rFonts w:cs="Calibri"/>
                <w:color w:val="FF0000"/>
                <w:sz w:val="20"/>
                <w:szCs w:val="20"/>
              </w:rPr>
              <w:t>Rencontres de professionnels ou manifestations</w:t>
            </w:r>
          </w:p>
          <w:p w:rsidR="0069541B" w:rsidRPr="00686F76" w:rsidRDefault="0069541B" w:rsidP="0069541B">
            <w:pPr>
              <w:jc w:val="center"/>
              <w:rPr>
                <w:rFonts w:cs="Calibri"/>
                <w:color w:val="FF0000"/>
                <w:sz w:val="20"/>
                <w:szCs w:val="20"/>
                <w:u w:val="single"/>
              </w:rPr>
            </w:pPr>
          </w:p>
          <w:p w:rsidR="0069541B" w:rsidRPr="00686F76" w:rsidRDefault="0069541B" w:rsidP="0069541B">
            <w:pPr>
              <w:jc w:val="center"/>
              <w:rPr>
                <w:rFonts w:cs="Calibri"/>
                <w:b/>
                <w:sz w:val="20"/>
                <w:szCs w:val="20"/>
                <w:u w:val="single"/>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69541B" w:rsidRPr="00686F76" w:rsidRDefault="0069541B" w:rsidP="0069541B">
            <w:pPr>
              <w:rPr>
                <w:rFonts w:cs="Calibri"/>
                <w:sz w:val="20"/>
                <w:szCs w:val="20"/>
              </w:rPr>
            </w:pPr>
            <w:r w:rsidRPr="00686F76">
              <w:rPr>
                <w:rFonts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i/>
                <w:sz w:val="20"/>
                <w:szCs w:val="20"/>
              </w:rPr>
            </w:pPr>
            <w:r w:rsidRPr="005A54C1">
              <w:rPr>
                <w:rFonts w:cs="Calibri"/>
                <w:sz w:val="20"/>
                <w:szCs w:val="20"/>
              </w:rPr>
              <w:t>Les différentes parties constituant un végétal</w:t>
            </w:r>
          </w:p>
        </w:tc>
      </w:tr>
      <w:tr w:rsidR="0069541B" w:rsidRPr="00686F76" w:rsidTr="003C6971">
        <w:trPr>
          <w:trHeight w:val="753"/>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La matière d’œuvre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9C7AAB" w:rsidP="00142B87">
            <w:pPr>
              <w:pStyle w:val="Sansinterligne"/>
              <w:jc w:val="center"/>
              <w:rPr>
                <w:rFonts w:cs="Calibri"/>
                <w:b/>
                <w:sz w:val="20"/>
                <w:szCs w:val="20"/>
              </w:rPr>
            </w:pPr>
            <w:r>
              <w:rPr>
                <w:rFonts w:cs="Calibri"/>
                <w:b/>
                <w:sz w:val="20"/>
                <w:szCs w:val="20"/>
              </w:rPr>
              <w:t>ARTS APPLIQUE</w:t>
            </w:r>
            <w:r w:rsidR="0069541B" w:rsidRPr="005A54C1">
              <w:rPr>
                <w:rFonts w:cs="Calibri"/>
                <w:b/>
                <w:sz w:val="20"/>
                <w:szCs w:val="20"/>
              </w:rPr>
              <w:t>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117"/>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tcPr>
          <w:p w:rsidR="0069541B" w:rsidRPr="005A54C1" w:rsidRDefault="0069541B" w:rsidP="00142B87">
            <w:pPr>
              <w:pStyle w:val="Sansinterligne"/>
              <w:jc w:val="center"/>
              <w:rPr>
                <w:rFonts w:cs="Calibri"/>
                <w:sz w:val="20"/>
                <w:szCs w:val="20"/>
              </w:rPr>
            </w:pPr>
            <w:r w:rsidRPr="005A54C1">
              <w:rPr>
                <w:rFonts w:cs="Calibri"/>
                <w:sz w:val="20"/>
                <w:szCs w:val="20"/>
              </w:rPr>
              <w:t>L’entreprise et le droit : les formes juridiques de l’entreprise</w:t>
            </w:r>
          </w:p>
          <w:p w:rsidR="0069541B" w:rsidRPr="005A54C1" w:rsidRDefault="0069541B" w:rsidP="00142B87">
            <w:pPr>
              <w:pStyle w:val="Sansinterligne"/>
              <w:jc w:val="center"/>
              <w:rPr>
                <w:rFonts w:cs="Calibri"/>
                <w:sz w:val="20"/>
                <w:szCs w:val="20"/>
              </w:rPr>
            </w:pPr>
            <w:r w:rsidRPr="005A54C1">
              <w:rPr>
                <w:rFonts w:cs="Calibri"/>
                <w:sz w:val="20"/>
                <w:szCs w:val="20"/>
              </w:rPr>
              <w:lastRenderedPageBreak/>
              <w:t>Démocratie, citoyenneté, institutions : les collectivités territoriales</w:t>
            </w:r>
          </w:p>
        </w:tc>
      </w:tr>
      <w:tr w:rsidR="0069541B" w:rsidRPr="00686F76" w:rsidTr="003C6971">
        <w:trPr>
          <w:trHeight w:val="84"/>
          <w:jc w:val="center"/>
        </w:trPr>
        <w:tc>
          <w:tcPr>
            <w:tcW w:w="2308" w:type="dxa"/>
            <w:gridSpan w:val="2"/>
            <w:vMerge w:val="restart"/>
            <w:vAlign w:val="center"/>
          </w:tcPr>
          <w:p w:rsidR="0069541B" w:rsidRPr="00686F76" w:rsidRDefault="00554C11" w:rsidP="0069541B">
            <w:pPr>
              <w:jc w:val="center"/>
              <w:rPr>
                <w:rFonts w:cs="Calibri"/>
                <w:color w:val="FF0000"/>
                <w:sz w:val="20"/>
                <w:szCs w:val="20"/>
              </w:rPr>
            </w:pPr>
            <w:r>
              <w:rPr>
                <w:rFonts w:cs="Calibri"/>
                <w:color w:val="FF0000"/>
                <w:sz w:val="20"/>
                <w:szCs w:val="20"/>
              </w:rPr>
              <w:lastRenderedPageBreak/>
              <w:t xml:space="preserve">Semaine </w:t>
            </w:r>
            <w:r w:rsidR="0069541B" w:rsidRPr="00686F76">
              <w:rPr>
                <w:rFonts w:cs="Calibri"/>
                <w:color w:val="FF0000"/>
                <w:sz w:val="20"/>
                <w:szCs w:val="20"/>
              </w:rPr>
              <w:t>41</w:t>
            </w:r>
          </w:p>
          <w:p w:rsidR="0069541B" w:rsidRPr="00686F76" w:rsidRDefault="0069541B" w:rsidP="0069541B">
            <w:pPr>
              <w:jc w:val="center"/>
              <w:rPr>
                <w:rFonts w:cs="Calibri"/>
                <w:b/>
                <w:sz w:val="20"/>
                <w:szCs w:val="20"/>
              </w:rPr>
            </w:pPr>
            <w:r w:rsidRPr="00686F76">
              <w:rPr>
                <w:rFonts w:cs="Calibri"/>
                <w:b/>
                <w:sz w:val="20"/>
                <w:szCs w:val="20"/>
              </w:rPr>
              <w:t>08 octobre</w:t>
            </w:r>
          </w:p>
          <w:p w:rsidR="0069541B" w:rsidRPr="00686F76" w:rsidRDefault="0069541B" w:rsidP="0069541B">
            <w:pPr>
              <w:jc w:val="center"/>
              <w:rPr>
                <w:rFonts w:cs="Calibri"/>
                <w:b/>
                <w:sz w:val="20"/>
                <w:szCs w:val="20"/>
              </w:rPr>
            </w:pPr>
          </w:p>
          <w:p w:rsidR="0069541B" w:rsidRPr="00686F76" w:rsidRDefault="0069541B" w:rsidP="0069541B">
            <w:pPr>
              <w:jc w:val="center"/>
              <w:rPr>
                <w:rFonts w:cs="Calibri"/>
                <w:color w:val="FF0000"/>
                <w:sz w:val="20"/>
                <w:szCs w:val="20"/>
                <w:u w:val="single"/>
              </w:rPr>
            </w:pPr>
            <w:r w:rsidRPr="00686F76">
              <w:rPr>
                <w:rFonts w:cs="Calibri"/>
                <w:b/>
                <w:color w:val="FF0000"/>
                <w:sz w:val="20"/>
                <w:szCs w:val="20"/>
              </w:rPr>
              <w:t>Rencontres de professionnels ou manifestations</w:t>
            </w:r>
          </w:p>
          <w:p w:rsidR="0069541B" w:rsidRPr="00686F76" w:rsidRDefault="0069541B" w:rsidP="0069541B">
            <w:pPr>
              <w:jc w:val="center"/>
              <w:rPr>
                <w:rFonts w:cs="Calibri"/>
                <w:b/>
                <w:sz w:val="20"/>
                <w:szCs w:val="20"/>
              </w:rPr>
            </w:pPr>
          </w:p>
        </w:tc>
        <w:tc>
          <w:tcPr>
            <w:tcW w:w="2038" w:type="dxa"/>
            <w:vMerge w:val="restart"/>
            <w:vAlign w:val="center"/>
          </w:tcPr>
          <w:p w:rsidR="0069541B" w:rsidRPr="00686F76" w:rsidRDefault="0069541B" w:rsidP="0069541B">
            <w:pPr>
              <w:jc w:val="both"/>
              <w:rPr>
                <w:rFonts w:cs="Calibri"/>
                <w:sz w:val="20"/>
                <w:szCs w:val="20"/>
              </w:rPr>
            </w:pPr>
            <w:r w:rsidRPr="00686F76">
              <w:rPr>
                <w:rFonts w:cs="Calibri"/>
                <w:sz w:val="20"/>
                <w:szCs w:val="20"/>
              </w:rPr>
              <w:t>Réalisation d’emballages</w:t>
            </w:r>
          </w:p>
          <w:p w:rsidR="0069541B" w:rsidRPr="00686F76" w:rsidRDefault="0069541B" w:rsidP="0069541B">
            <w:pPr>
              <w:rPr>
                <w:rFonts w:cs="Calibri"/>
                <w:sz w:val="20"/>
                <w:szCs w:val="20"/>
              </w:rPr>
            </w:pPr>
          </w:p>
        </w:tc>
        <w:tc>
          <w:tcPr>
            <w:tcW w:w="1823" w:type="dxa"/>
            <w:gridSpan w:val="2"/>
            <w:vMerge w:val="restart"/>
          </w:tcPr>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sz w:val="20"/>
                <w:szCs w:val="20"/>
              </w:rPr>
            </w:pPr>
          </w:p>
          <w:p w:rsidR="0069541B" w:rsidRPr="00686F76" w:rsidRDefault="0069541B" w:rsidP="0069541B">
            <w:pPr>
              <w:pStyle w:val="Default"/>
              <w:rPr>
                <w:rFonts w:ascii="Calibri" w:hAnsi="Calibri" w:cs="Calibri"/>
                <w:color w:val="auto"/>
                <w:sz w:val="20"/>
                <w:szCs w:val="20"/>
              </w:rPr>
            </w:pPr>
            <w:r w:rsidRPr="00686F76">
              <w:rPr>
                <w:rFonts w:ascii="Calibri" w:hAnsi="Calibri" w:cs="Calibri"/>
                <w:sz w:val="20"/>
                <w:szCs w:val="20"/>
              </w:rPr>
              <w:t>Appliquer les différentes techniques afin de réaliser un bouquet lié à la main de style décoratif</w:t>
            </w: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différentes parties constituant un végétal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BB0F88" w:rsidP="00142B87">
            <w:pPr>
              <w:pStyle w:val="Sansinterligne"/>
              <w:jc w:val="center"/>
              <w:rPr>
                <w:rFonts w:cs="Calibri"/>
                <w:b/>
                <w:sz w:val="20"/>
                <w:szCs w:val="20"/>
              </w:rPr>
            </w:pPr>
            <w:r>
              <w:rPr>
                <w:rFonts w:cs="Calibri"/>
                <w:b/>
                <w:sz w:val="20"/>
                <w:szCs w:val="20"/>
              </w:rPr>
              <w:t>ARTS APPLIQU</w:t>
            </w:r>
            <w:r w:rsidR="0069541B" w:rsidRPr="005A54C1">
              <w:rPr>
                <w:rFonts w:cs="Calibri"/>
                <w:b/>
                <w:sz w:val="20"/>
                <w:szCs w:val="20"/>
              </w:rPr>
              <w:t>ES A LA PROFESSION</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Savoirs fondamentaux</w:t>
            </w:r>
          </w:p>
          <w:p w:rsidR="0069541B" w:rsidRPr="005A54C1" w:rsidRDefault="0069541B" w:rsidP="00142B87">
            <w:pPr>
              <w:pStyle w:val="Sansinterligne"/>
              <w:jc w:val="center"/>
              <w:rPr>
                <w:rFonts w:cs="Calibri"/>
                <w:sz w:val="20"/>
                <w:szCs w:val="20"/>
              </w:rPr>
            </w:pPr>
            <w:r w:rsidRPr="005A54C1">
              <w:rPr>
                <w:rFonts w:cs="Calibri"/>
                <w:sz w:val="20"/>
                <w:szCs w:val="20"/>
              </w:rPr>
              <w:t>Principes d’organisation</w:t>
            </w:r>
          </w:p>
          <w:p w:rsidR="0069541B" w:rsidRPr="005A54C1" w:rsidRDefault="0069541B" w:rsidP="00142B87">
            <w:pPr>
              <w:pStyle w:val="Sansinterligne"/>
              <w:jc w:val="center"/>
              <w:rPr>
                <w:rFonts w:cs="Calibri"/>
                <w:sz w:val="20"/>
                <w:szCs w:val="20"/>
              </w:rPr>
            </w:pPr>
            <w:r w:rsidRPr="005A54C1">
              <w:rPr>
                <w:rFonts w:cs="Calibri"/>
                <w:sz w:val="20"/>
                <w:szCs w:val="20"/>
              </w:rPr>
              <w:t>Règles de composition</w:t>
            </w:r>
          </w:p>
          <w:p w:rsidR="0069541B" w:rsidRPr="005A54C1" w:rsidRDefault="0069541B" w:rsidP="00142B87">
            <w:pPr>
              <w:pStyle w:val="Sansinterligne"/>
              <w:jc w:val="center"/>
              <w:rPr>
                <w:rFonts w:cs="Calibri"/>
                <w:sz w:val="20"/>
                <w:szCs w:val="20"/>
              </w:rPr>
            </w:pPr>
            <w:r w:rsidRPr="005A54C1">
              <w:rPr>
                <w:rFonts w:cs="Calibri"/>
                <w:sz w:val="20"/>
                <w:szCs w:val="20"/>
              </w:rPr>
              <w:t>Notions d’art floral</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69541B"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Les acteurs de la vente</w:t>
            </w:r>
          </w:p>
        </w:tc>
      </w:tr>
      <w:tr w:rsidR="0069541B" w:rsidRPr="00686F76" w:rsidTr="003C6971">
        <w:trPr>
          <w:trHeight w:val="84"/>
          <w:jc w:val="center"/>
        </w:trPr>
        <w:tc>
          <w:tcPr>
            <w:tcW w:w="2308" w:type="dxa"/>
            <w:gridSpan w:val="2"/>
            <w:vMerge/>
          </w:tcPr>
          <w:p w:rsidR="0069541B" w:rsidRPr="00686F76" w:rsidRDefault="0069541B" w:rsidP="0069541B">
            <w:pPr>
              <w:rPr>
                <w:rFonts w:cs="Calibri"/>
                <w:sz w:val="20"/>
                <w:szCs w:val="20"/>
              </w:rPr>
            </w:pPr>
          </w:p>
        </w:tc>
        <w:tc>
          <w:tcPr>
            <w:tcW w:w="2038" w:type="dxa"/>
            <w:vMerge/>
          </w:tcPr>
          <w:p w:rsidR="0069541B" w:rsidRPr="00686F76" w:rsidRDefault="0069541B" w:rsidP="0069541B">
            <w:pPr>
              <w:rPr>
                <w:rFonts w:cs="Calibri"/>
                <w:sz w:val="20"/>
                <w:szCs w:val="20"/>
              </w:rPr>
            </w:pPr>
          </w:p>
        </w:tc>
        <w:tc>
          <w:tcPr>
            <w:tcW w:w="1823" w:type="dxa"/>
            <w:gridSpan w:val="2"/>
            <w:vMerge/>
          </w:tcPr>
          <w:p w:rsidR="0069541B" w:rsidRPr="00686F76" w:rsidRDefault="0069541B" w:rsidP="0069541B">
            <w:pPr>
              <w:rPr>
                <w:rFonts w:cs="Calibri"/>
                <w:sz w:val="20"/>
                <w:szCs w:val="20"/>
              </w:rPr>
            </w:pPr>
          </w:p>
        </w:tc>
        <w:tc>
          <w:tcPr>
            <w:tcW w:w="1729" w:type="dxa"/>
            <w:shd w:val="clear" w:color="auto" w:fill="D9D9D9"/>
            <w:vAlign w:val="center"/>
          </w:tcPr>
          <w:p w:rsidR="0069541B" w:rsidRPr="005A54C1" w:rsidRDefault="00C34E25" w:rsidP="00142B87">
            <w:pPr>
              <w:pStyle w:val="Sansinterligne"/>
              <w:jc w:val="center"/>
              <w:rPr>
                <w:rFonts w:cs="Calibri"/>
                <w:b/>
                <w:sz w:val="20"/>
                <w:szCs w:val="20"/>
              </w:rPr>
            </w:pPr>
            <w:r>
              <w:rPr>
                <w:rFonts w:cs="Calibri"/>
                <w:b/>
                <w:sz w:val="20"/>
                <w:szCs w:val="20"/>
              </w:rPr>
              <w:t>EE</w:t>
            </w:r>
            <w:r w:rsidR="0069541B" w:rsidRPr="005A54C1">
              <w:rPr>
                <w:rFonts w:cs="Calibri"/>
                <w:b/>
                <w:sz w:val="20"/>
                <w:szCs w:val="20"/>
              </w:rPr>
              <w:t>JS</w:t>
            </w:r>
          </w:p>
        </w:tc>
        <w:tc>
          <w:tcPr>
            <w:tcW w:w="1856" w:type="dxa"/>
            <w:vAlign w:val="center"/>
          </w:tcPr>
          <w:p w:rsidR="0069541B" w:rsidRPr="005A54C1" w:rsidRDefault="0069541B" w:rsidP="00142B87">
            <w:pPr>
              <w:pStyle w:val="Sansinterligne"/>
              <w:jc w:val="center"/>
              <w:rPr>
                <w:rFonts w:cs="Calibri"/>
                <w:sz w:val="20"/>
                <w:szCs w:val="20"/>
              </w:rPr>
            </w:pPr>
            <w:r w:rsidRPr="005A54C1">
              <w:rPr>
                <w:rFonts w:cs="Calibri"/>
                <w:sz w:val="20"/>
                <w:szCs w:val="20"/>
              </w:rPr>
              <w:t>L’organisation du travail Démocratie, citoyenneté, institutions : les collectivités territoriales</w:t>
            </w:r>
          </w:p>
        </w:tc>
      </w:tr>
      <w:tr w:rsidR="000E5FBE" w:rsidRPr="00686F76" w:rsidTr="003C6971">
        <w:trPr>
          <w:trHeight w:val="84"/>
          <w:jc w:val="center"/>
        </w:trPr>
        <w:tc>
          <w:tcPr>
            <w:tcW w:w="2308" w:type="dxa"/>
            <w:gridSpan w:val="2"/>
            <w:vMerge w:val="restart"/>
            <w:vAlign w:val="center"/>
          </w:tcPr>
          <w:p w:rsidR="000E5FBE" w:rsidRPr="00686F76" w:rsidRDefault="00554C11" w:rsidP="000E5FBE">
            <w:pPr>
              <w:jc w:val="center"/>
              <w:rPr>
                <w:rFonts w:cs="Calibri"/>
                <w:color w:val="FF0000"/>
                <w:sz w:val="20"/>
                <w:szCs w:val="20"/>
              </w:rPr>
            </w:pPr>
            <w:r>
              <w:rPr>
                <w:rFonts w:cs="Calibri"/>
                <w:color w:val="FF0000"/>
                <w:sz w:val="20"/>
                <w:szCs w:val="20"/>
              </w:rPr>
              <w:t xml:space="preserve">Semaine </w:t>
            </w:r>
            <w:r w:rsidR="000E5FBE" w:rsidRPr="00686F76">
              <w:rPr>
                <w:rFonts w:cs="Calibri"/>
                <w:color w:val="FF0000"/>
                <w:sz w:val="20"/>
                <w:szCs w:val="20"/>
              </w:rPr>
              <w:t>42</w:t>
            </w:r>
          </w:p>
          <w:p w:rsidR="000E5FBE" w:rsidRPr="00686F76" w:rsidRDefault="000E5FBE" w:rsidP="000E5FBE">
            <w:pPr>
              <w:jc w:val="center"/>
              <w:rPr>
                <w:rFonts w:cs="Calibri"/>
                <w:sz w:val="20"/>
                <w:szCs w:val="20"/>
                <w:u w:val="single"/>
              </w:rPr>
            </w:pPr>
            <w:r w:rsidRPr="00686F76">
              <w:rPr>
                <w:rFonts w:cs="Calibri"/>
                <w:sz w:val="20"/>
                <w:szCs w:val="20"/>
                <w:u w:val="single"/>
              </w:rPr>
              <w:t>15 octobre</w:t>
            </w: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sz w:val="20"/>
                <w:szCs w:val="20"/>
                <w:u w:val="single"/>
              </w:rPr>
            </w:pP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rPr>
                <w:rFonts w:cs="Calibri"/>
                <w:sz w:val="20"/>
                <w:szCs w:val="20"/>
              </w:rPr>
            </w:pPr>
            <w:r w:rsidRPr="00686F76">
              <w:rPr>
                <w:rFonts w:cs="Calibri"/>
                <w:sz w:val="20"/>
                <w:szCs w:val="20"/>
              </w:rPr>
              <w:t>Remise en l’état du plan de travail</w:t>
            </w:r>
          </w:p>
        </w:tc>
        <w:tc>
          <w:tcPr>
            <w:tcW w:w="1823" w:type="dxa"/>
            <w:gridSpan w:val="2"/>
            <w:vMerge w:val="restart"/>
            <w:vAlign w:val="center"/>
          </w:tcPr>
          <w:p w:rsidR="000E5FBE" w:rsidRPr="00686F76" w:rsidRDefault="000E5FBE" w:rsidP="000E5FBE">
            <w:pPr>
              <w:rPr>
                <w:rFonts w:cs="Calibri"/>
                <w:sz w:val="20"/>
                <w:szCs w:val="20"/>
              </w:rPr>
            </w:pPr>
          </w:p>
          <w:p w:rsidR="000E5FBE" w:rsidRPr="00686F76" w:rsidRDefault="000E5FBE" w:rsidP="000E5FBE">
            <w:pPr>
              <w:rPr>
                <w:rFonts w:cs="Calibri"/>
                <w:sz w:val="20"/>
                <w:szCs w:val="20"/>
              </w:rPr>
            </w:pPr>
            <w:r w:rsidRPr="00686F76">
              <w:rPr>
                <w:rFonts w:cs="Calibri"/>
                <w:sz w:val="20"/>
                <w:szCs w:val="20"/>
              </w:rPr>
              <w:t>Vérifier l’adéquation entre le travail réalisé et la commande.</w:t>
            </w: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BOTANIQUE APPLIQUEE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différentes parties constituant un végétal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TECHNOLOGIE ET ENVIRONNEMENT PROFESSIONNEL</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Connaissances nécessaires à la mise en œuvre des techniques du métier</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142B87">
            <w:pPr>
              <w:pStyle w:val="Sansinterligne"/>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Savoirs fondamentaux</w:t>
            </w:r>
          </w:p>
          <w:p w:rsidR="000E5FBE" w:rsidRPr="005A54C1" w:rsidRDefault="000E5FBE" w:rsidP="00142B87">
            <w:pPr>
              <w:pStyle w:val="Sansinterligne"/>
              <w:jc w:val="center"/>
              <w:rPr>
                <w:rFonts w:cs="Calibri"/>
                <w:sz w:val="20"/>
                <w:szCs w:val="20"/>
              </w:rPr>
            </w:pPr>
            <w:r w:rsidRPr="005A54C1">
              <w:rPr>
                <w:rFonts w:cs="Calibri"/>
                <w:sz w:val="20"/>
                <w:szCs w:val="20"/>
              </w:rPr>
              <w:t>Principes d’organisation</w:t>
            </w:r>
          </w:p>
          <w:p w:rsidR="000E5FBE" w:rsidRPr="005A54C1" w:rsidRDefault="000E5FBE" w:rsidP="00142B87">
            <w:pPr>
              <w:pStyle w:val="Sansinterligne"/>
              <w:jc w:val="center"/>
              <w:rPr>
                <w:rFonts w:cs="Calibri"/>
                <w:sz w:val="20"/>
                <w:szCs w:val="20"/>
              </w:rPr>
            </w:pPr>
            <w:r w:rsidRPr="005A54C1">
              <w:rPr>
                <w:rFonts w:cs="Calibri"/>
                <w:sz w:val="20"/>
                <w:szCs w:val="20"/>
              </w:rPr>
              <w:t>Règles de composition</w:t>
            </w:r>
          </w:p>
          <w:p w:rsidR="000E5FBE" w:rsidRPr="005A54C1" w:rsidRDefault="000E5FBE" w:rsidP="00142B87">
            <w:pPr>
              <w:pStyle w:val="Sansinterligne"/>
              <w:jc w:val="center"/>
              <w:rPr>
                <w:rFonts w:cs="Calibri"/>
                <w:sz w:val="20"/>
                <w:szCs w:val="20"/>
              </w:rPr>
            </w:pPr>
            <w:r w:rsidRPr="005A54C1">
              <w:rPr>
                <w:rFonts w:cs="Calibri"/>
                <w:sz w:val="20"/>
                <w:szCs w:val="20"/>
              </w:rPr>
              <w:t>Notions d’art floral</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142B87">
            <w:pPr>
              <w:pStyle w:val="Sansinterligne"/>
              <w:jc w:val="center"/>
              <w:rPr>
                <w:rFonts w:cs="Calibri"/>
                <w:b/>
                <w:sz w:val="20"/>
                <w:szCs w:val="20"/>
              </w:rPr>
            </w:pPr>
            <w:r w:rsidRPr="005A54C1">
              <w:rPr>
                <w:rFonts w:cs="Calibri"/>
                <w:b/>
                <w:sz w:val="20"/>
                <w:szCs w:val="20"/>
              </w:rPr>
              <w:t>VENTE</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Les acteurs de la vente</w:t>
            </w:r>
          </w:p>
        </w:tc>
      </w:tr>
      <w:tr w:rsidR="000E5FBE" w:rsidRPr="00686F76" w:rsidTr="003C6971">
        <w:trPr>
          <w:trHeight w:val="84"/>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142B87">
            <w:pPr>
              <w:pStyle w:val="Sansinterligne"/>
              <w:jc w:val="center"/>
              <w:rPr>
                <w:rFonts w:cs="Calibri"/>
                <w:b/>
                <w:sz w:val="20"/>
                <w:szCs w:val="20"/>
              </w:rPr>
            </w:pPr>
            <w:r>
              <w:rPr>
                <w:rFonts w:cs="Calibri"/>
                <w:b/>
                <w:sz w:val="20"/>
                <w:szCs w:val="20"/>
              </w:rPr>
              <w:t>EE</w:t>
            </w:r>
            <w:r w:rsidR="000E5FBE" w:rsidRPr="005A54C1">
              <w:rPr>
                <w:rFonts w:cs="Calibri"/>
                <w:b/>
                <w:sz w:val="20"/>
                <w:szCs w:val="20"/>
              </w:rPr>
              <w:t>JS</w:t>
            </w:r>
          </w:p>
        </w:tc>
        <w:tc>
          <w:tcPr>
            <w:tcW w:w="1856" w:type="dxa"/>
            <w:vAlign w:val="center"/>
          </w:tcPr>
          <w:p w:rsidR="000E5FBE" w:rsidRPr="005A54C1" w:rsidRDefault="000E5FBE" w:rsidP="00142B87">
            <w:pPr>
              <w:pStyle w:val="Sansinterligne"/>
              <w:jc w:val="center"/>
              <w:rPr>
                <w:rFonts w:cs="Calibri"/>
                <w:sz w:val="20"/>
                <w:szCs w:val="20"/>
              </w:rPr>
            </w:pPr>
            <w:r w:rsidRPr="005A54C1">
              <w:rPr>
                <w:rFonts w:cs="Calibri"/>
                <w:sz w:val="20"/>
                <w:szCs w:val="20"/>
              </w:rPr>
              <w:t>L’organisation du travail</w:t>
            </w:r>
          </w:p>
          <w:p w:rsidR="000E5FBE" w:rsidRPr="005A54C1" w:rsidRDefault="000E5FBE" w:rsidP="00142B87">
            <w:pPr>
              <w:pStyle w:val="Sansinterligne"/>
              <w:jc w:val="center"/>
              <w:rPr>
                <w:rFonts w:cs="Calibri"/>
                <w:sz w:val="20"/>
                <w:szCs w:val="20"/>
              </w:rPr>
            </w:pPr>
            <w:r w:rsidRPr="005A54C1">
              <w:rPr>
                <w:rFonts w:cs="Calibri"/>
                <w:sz w:val="20"/>
                <w:szCs w:val="20"/>
              </w:rPr>
              <w:t>Démocratie, citoyenneté, institutions : les collectivités territoriales</w:t>
            </w:r>
          </w:p>
        </w:tc>
      </w:tr>
    </w:tbl>
    <w:p w:rsidR="0069541B" w:rsidRDefault="0069541B" w:rsidP="0069541B">
      <w:pPr>
        <w:rPr>
          <w:rFonts w:cs="Calibri"/>
          <w:sz w:val="20"/>
          <w:szCs w:val="20"/>
        </w:rPr>
      </w:pPr>
    </w:p>
    <w:p w:rsidR="000E2A18" w:rsidRDefault="000E2A18" w:rsidP="0069541B">
      <w:pPr>
        <w:rPr>
          <w:rFonts w:cs="Calibri"/>
          <w:sz w:val="20"/>
          <w:szCs w:val="20"/>
        </w:rPr>
      </w:pPr>
    </w:p>
    <w:p w:rsidR="00C34E25" w:rsidRDefault="00C34E25" w:rsidP="0069541B">
      <w:pPr>
        <w:rPr>
          <w:rFonts w:cs="Calibri"/>
          <w:sz w:val="20"/>
          <w:szCs w:val="20"/>
        </w:rPr>
      </w:pP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46"/>
        <w:gridCol w:w="2038"/>
        <w:gridCol w:w="6"/>
        <w:gridCol w:w="1817"/>
        <w:gridCol w:w="1729"/>
        <w:gridCol w:w="1985"/>
      </w:tblGrid>
      <w:tr w:rsidR="000E5FBE" w:rsidRPr="007E6D9D" w:rsidTr="003C6971">
        <w:trPr>
          <w:jc w:val="center"/>
        </w:trPr>
        <w:tc>
          <w:tcPr>
            <w:tcW w:w="9882" w:type="dxa"/>
            <w:gridSpan w:val="7"/>
            <w:tcBorders>
              <w:top w:val="single" w:sz="4" w:space="0" w:color="auto"/>
            </w:tcBorders>
            <w:shd w:val="clear" w:color="auto" w:fill="auto"/>
            <w:vAlign w:val="center"/>
          </w:tcPr>
          <w:p w:rsidR="000E5FBE" w:rsidRPr="000E5FBE" w:rsidRDefault="000E5FBE" w:rsidP="00142B87">
            <w:pPr>
              <w:jc w:val="both"/>
              <w:rPr>
                <w:b/>
                <w:sz w:val="20"/>
                <w:szCs w:val="24"/>
                <w:u w:val="single"/>
              </w:rPr>
            </w:pPr>
            <w:r w:rsidRPr="000E5FBE">
              <w:rPr>
                <w:b/>
                <w:sz w:val="20"/>
                <w:szCs w:val="24"/>
                <w:u w:val="single"/>
              </w:rPr>
              <w:t>Exemple 2 de situation CAP Fleuriste 2</w:t>
            </w:r>
            <w:r w:rsidRPr="000E5FBE">
              <w:rPr>
                <w:b/>
                <w:sz w:val="20"/>
                <w:szCs w:val="24"/>
                <w:u w:val="single"/>
                <w:vertAlign w:val="superscript"/>
              </w:rPr>
              <w:t>ème</w:t>
            </w:r>
            <w:r w:rsidRPr="000E5FBE">
              <w:rPr>
                <w:b/>
                <w:sz w:val="20"/>
                <w:szCs w:val="24"/>
                <w:u w:val="single"/>
              </w:rPr>
              <w:t xml:space="preserve"> année, sur 5 semaines :</w:t>
            </w:r>
          </w:p>
          <w:p w:rsidR="000E5FBE" w:rsidRDefault="000E5FBE" w:rsidP="00142B87">
            <w:pPr>
              <w:pStyle w:val="Sansinterligne"/>
              <w:jc w:val="both"/>
              <w:rPr>
                <w:sz w:val="20"/>
              </w:rPr>
            </w:pPr>
            <w:r w:rsidRPr="000E5FBE">
              <w:rPr>
                <w:sz w:val="20"/>
              </w:rPr>
              <w:t>Vous travaillez en qualité de fleuriste au « Rayons de soleil », EURL, sise au 48 avenue Jean Jaurès à Nice.</w:t>
            </w:r>
          </w:p>
          <w:p w:rsidR="000E5FBE" w:rsidRPr="000E5FBE" w:rsidRDefault="000E5FBE" w:rsidP="00142B87">
            <w:pPr>
              <w:pStyle w:val="Sansinterligne"/>
              <w:jc w:val="both"/>
              <w:rPr>
                <w:sz w:val="20"/>
              </w:rPr>
            </w:pPr>
            <w:r w:rsidRPr="000E5FBE">
              <w:rPr>
                <w:sz w:val="20"/>
              </w:rPr>
              <w:t xml:space="preserve">L’équipe travaillant dans le magasin est composée de : Marine une apprentie </w:t>
            </w:r>
            <w:r w:rsidR="00C34E25">
              <w:rPr>
                <w:sz w:val="20"/>
              </w:rPr>
              <w:t xml:space="preserve">de </w:t>
            </w:r>
            <w:r w:rsidRPr="000E5FBE">
              <w:rPr>
                <w:sz w:val="20"/>
              </w:rPr>
              <w:t>BP 2</w:t>
            </w:r>
            <w:r w:rsidRPr="000E5FBE">
              <w:rPr>
                <w:sz w:val="20"/>
                <w:vertAlign w:val="superscript"/>
              </w:rPr>
              <w:t>ème</w:t>
            </w:r>
            <w:r w:rsidRPr="000E5FBE">
              <w:rPr>
                <w:sz w:val="20"/>
              </w:rPr>
              <w:t xml:space="preserve"> année, madame Belmond la propriétaire,</w:t>
            </w:r>
            <w:r>
              <w:rPr>
                <w:sz w:val="20"/>
              </w:rPr>
              <w:t xml:space="preserve"> et</w:t>
            </w:r>
            <w:r w:rsidRPr="000E5FBE">
              <w:rPr>
                <w:sz w:val="20"/>
              </w:rPr>
              <w:t xml:space="preserve"> vous-même.</w:t>
            </w:r>
          </w:p>
          <w:p w:rsidR="000E5FBE" w:rsidRDefault="000E5FBE" w:rsidP="00142B87">
            <w:pPr>
              <w:pStyle w:val="Sansinterligne"/>
              <w:jc w:val="both"/>
              <w:rPr>
                <w:sz w:val="20"/>
              </w:rPr>
            </w:pPr>
            <w:r w:rsidRPr="000E5FBE">
              <w:rPr>
                <w:sz w:val="20"/>
              </w:rPr>
              <w:t>Le 21 mars, madame Belmond se rend au Salon de l’artisanat. Elle vous charge de la gestion du magasin.</w:t>
            </w:r>
          </w:p>
          <w:p w:rsidR="000E5FBE" w:rsidRPr="000E5FBE" w:rsidRDefault="000E5FBE" w:rsidP="00142B87">
            <w:pPr>
              <w:pStyle w:val="Sansinterligne"/>
              <w:jc w:val="both"/>
              <w:rPr>
                <w:sz w:val="20"/>
              </w:rPr>
            </w:pPr>
            <w:r w:rsidRPr="000E5FBE">
              <w:rPr>
                <w:sz w:val="20"/>
              </w:rPr>
              <w:t>Vous devrez notamment :</w:t>
            </w:r>
          </w:p>
          <w:p w:rsidR="000E5FBE" w:rsidRPr="00142B87" w:rsidRDefault="000E5FBE" w:rsidP="0056658F">
            <w:pPr>
              <w:pStyle w:val="Sansinterligne"/>
              <w:numPr>
                <w:ilvl w:val="0"/>
                <w:numId w:val="100"/>
              </w:numPr>
              <w:jc w:val="both"/>
              <w:rPr>
                <w:sz w:val="20"/>
              </w:rPr>
            </w:pPr>
            <w:r w:rsidRPr="000E5FBE">
              <w:rPr>
                <w:sz w:val="20"/>
              </w:rPr>
              <w:t xml:space="preserve">Analyser les documents d’imposition : TVA, impôts sur le revenu, impôts locaux </w:t>
            </w:r>
            <w:r w:rsidRPr="000E5FBE">
              <w:rPr>
                <w:i/>
                <w:sz w:val="20"/>
              </w:rPr>
              <w:t>(prévoir les supports cohérents)</w:t>
            </w:r>
          </w:p>
          <w:p w:rsidR="000E5FBE" w:rsidRPr="00142B87" w:rsidRDefault="000E5FBE" w:rsidP="0056658F">
            <w:pPr>
              <w:pStyle w:val="Sansinterligne"/>
              <w:numPr>
                <w:ilvl w:val="0"/>
                <w:numId w:val="100"/>
              </w:numPr>
              <w:jc w:val="both"/>
              <w:rPr>
                <w:i/>
                <w:sz w:val="20"/>
              </w:rPr>
            </w:pPr>
            <w:r w:rsidRPr="000E5FBE">
              <w:rPr>
                <w:sz w:val="20"/>
              </w:rPr>
              <w:t xml:space="preserve">Préparer les 3 compositions florales à livrer emballées pour 17H à l’entreprise CAROLUX à Nice. Cette entreprise vous a commandé des compositions originales, modernes, dans les tons de vert et blanc, en hauteur, à 50€ HT pièce pour des remises de médailles du travail. Elle aimerait des fleurs graphiques comme des arums, des anthuriums et des orchidées ; ces coupes permettront d’analyser les lignes dominantes, la répartition des masses, le rapport de proportion. </w:t>
            </w:r>
            <w:r w:rsidRPr="000E5FBE">
              <w:rPr>
                <w:i/>
                <w:sz w:val="20"/>
              </w:rPr>
              <w:t>(Prévoir les supports adéquats : couleurs, fleurs, techniques).</w:t>
            </w:r>
          </w:p>
          <w:p w:rsidR="00142B87" w:rsidRPr="00142B87" w:rsidRDefault="000E5FBE" w:rsidP="0056658F">
            <w:pPr>
              <w:pStyle w:val="Sansinterligne"/>
              <w:numPr>
                <w:ilvl w:val="0"/>
                <w:numId w:val="100"/>
              </w:numPr>
              <w:jc w:val="both"/>
              <w:rPr>
                <w:sz w:val="20"/>
              </w:rPr>
            </w:pPr>
            <w:r w:rsidRPr="000E5FBE">
              <w:rPr>
                <w:sz w:val="20"/>
              </w:rPr>
              <w:t xml:space="preserve">Par ailleurs, vous demandez à Marine de réfléchir sur l’élaboration d’une petite vidéo qui sera projetée en permanence dans le magasin et au cours de certaines manifestations. Cette vidéo devra permettre de mieux faire connaître vos spécificités, vos productions selon les commandes. </w:t>
            </w:r>
          </w:p>
          <w:p w:rsidR="00142B87" w:rsidRPr="00142B87" w:rsidRDefault="000E5FBE" w:rsidP="0056658F">
            <w:pPr>
              <w:pStyle w:val="Sansinterligne"/>
              <w:numPr>
                <w:ilvl w:val="0"/>
                <w:numId w:val="100"/>
              </w:numPr>
              <w:jc w:val="both"/>
              <w:rPr>
                <w:i/>
                <w:sz w:val="20"/>
              </w:rPr>
            </w:pPr>
            <w:r w:rsidRPr="000E5FBE">
              <w:rPr>
                <w:sz w:val="20"/>
              </w:rPr>
              <w:t xml:space="preserve">Vous recevez un client qui souhaite </w:t>
            </w:r>
            <w:r w:rsidR="00763E54">
              <w:rPr>
                <w:sz w:val="20"/>
              </w:rPr>
              <w:t>acheter un centre de table</w:t>
            </w:r>
            <w:r w:rsidRPr="000E5FBE">
              <w:rPr>
                <w:sz w:val="20"/>
              </w:rPr>
              <w:t xml:space="preserve"> allongé pour une table de 12 personnes pour Pâques, en camaïeu d</w:t>
            </w:r>
            <w:r w:rsidR="00763E54">
              <w:rPr>
                <w:sz w:val="20"/>
              </w:rPr>
              <w:t>e roses en fleurs de saison.).</w:t>
            </w:r>
          </w:p>
          <w:p w:rsidR="00142B87" w:rsidRPr="00142B87" w:rsidRDefault="000E5FBE" w:rsidP="0056658F">
            <w:pPr>
              <w:pStyle w:val="Sansinterligne"/>
              <w:numPr>
                <w:ilvl w:val="0"/>
                <w:numId w:val="100"/>
              </w:numPr>
              <w:jc w:val="both"/>
              <w:rPr>
                <w:sz w:val="20"/>
              </w:rPr>
            </w:pPr>
            <w:r w:rsidRPr="000E5FBE">
              <w:rPr>
                <w:sz w:val="20"/>
              </w:rPr>
              <w:t>Votre apprentie vous fait remarquer que les bombes aérosols utilisées au magasin sont rangées de façon non-réglementaire. Elle se propose de vous retrouver la réglementation et son application sur l’utilisation et le stockage des bombes aérosols.</w:t>
            </w:r>
          </w:p>
          <w:p w:rsidR="00142B87" w:rsidRPr="00142B87" w:rsidRDefault="000E5FBE" w:rsidP="0056658F">
            <w:pPr>
              <w:pStyle w:val="Sansinterligne"/>
              <w:numPr>
                <w:ilvl w:val="0"/>
                <w:numId w:val="100"/>
              </w:numPr>
              <w:jc w:val="both"/>
              <w:rPr>
                <w:sz w:val="20"/>
              </w:rPr>
            </w:pPr>
            <w:r w:rsidRPr="000E5FBE">
              <w:rPr>
                <w:sz w:val="20"/>
              </w:rPr>
              <w:t>Vous vérifiez les 10 produits italiens qui viennent d’être livrés, ainsi que les contenus du contrat de transport (</w:t>
            </w:r>
            <w:r w:rsidRPr="00763E54">
              <w:rPr>
                <w:i/>
                <w:sz w:val="20"/>
              </w:rPr>
              <w:t>prévoir construction des documents demandés</w:t>
            </w:r>
            <w:r w:rsidRPr="000E5FBE">
              <w:rPr>
                <w:sz w:val="20"/>
              </w:rPr>
              <w:t>) ; votre apprentie vous demande à quoi sert la monnaie unique.</w:t>
            </w:r>
          </w:p>
          <w:p w:rsidR="00142B87" w:rsidRPr="00142B87" w:rsidRDefault="000E5FBE" w:rsidP="0056658F">
            <w:pPr>
              <w:pStyle w:val="Sansinterligne"/>
              <w:numPr>
                <w:ilvl w:val="0"/>
                <w:numId w:val="100"/>
              </w:numPr>
              <w:jc w:val="both"/>
              <w:rPr>
                <w:sz w:val="20"/>
              </w:rPr>
            </w:pPr>
            <w:r w:rsidRPr="000E5FBE">
              <w:rPr>
                <w:sz w:val="20"/>
              </w:rPr>
              <w:t>Proposer les prix de vente de</w:t>
            </w:r>
            <w:r w:rsidR="00763E54">
              <w:rPr>
                <w:sz w:val="20"/>
              </w:rPr>
              <w:t>s</w:t>
            </w:r>
            <w:r w:rsidRPr="000E5FBE">
              <w:rPr>
                <w:sz w:val="20"/>
              </w:rPr>
              <w:t xml:space="preserve"> 10 nouveaux produits (</w:t>
            </w:r>
            <w:r w:rsidRPr="00763E54">
              <w:rPr>
                <w:i/>
                <w:sz w:val="20"/>
              </w:rPr>
              <w:t>prévoir les supports cohérents avec produits, prix de revient</w:t>
            </w:r>
            <w:r w:rsidRPr="000E5FBE">
              <w:rPr>
                <w:sz w:val="20"/>
              </w:rPr>
              <w:t>).</w:t>
            </w:r>
          </w:p>
          <w:p w:rsidR="00142B87" w:rsidRPr="00142B87" w:rsidRDefault="000E5FBE" w:rsidP="0056658F">
            <w:pPr>
              <w:pStyle w:val="Sansinterligne"/>
              <w:numPr>
                <w:ilvl w:val="0"/>
                <w:numId w:val="100"/>
              </w:numPr>
              <w:jc w:val="both"/>
              <w:rPr>
                <w:sz w:val="20"/>
              </w:rPr>
            </w:pPr>
            <w:r w:rsidRPr="000E5FBE">
              <w:rPr>
                <w:sz w:val="20"/>
              </w:rPr>
              <w:t>Votre arrivage de plantes d’Italie comprend des agrumes, des rhododendrons, des plantes aromatiques, des camélias. Malheureusement, certains pots se sont cassés dans le transport. Vous devez les rempoter dans le substrat approprié.</w:t>
            </w:r>
          </w:p>
          <w:p w:rsidR="00142B87" w:rsidRPr="00142B87" w:rsidRDefault="000E5FBE" w:rsidP="0056658F">
            <w:pPr>
              <w:pStyle w:val="Sansinterligne"/>
              <w:numPr>
                <w:ilvl w:val="0"/>
                <w:numId w:val="100"/>
              </w:numPr>
              <w:jc w:val="both"/>
              <w:rPr>
                <w:sz w:val="20"/>
              </w:rPr>
            </w:pPr>
            <w:r w:rsidRPr="000E5FBE">
              <w:rPr>
                <w:sz w:val="20"/>
              </w:rPr>
              <w:t>Les agrumes sont pleins de fruits et de fleurs et les abeilles les buti</w:t>
            </w:r>
            <w:r w:rsidR="00763E54">
              <w:rPr>
                <w:sz w:val="20"/>
              </w:rPr>
              <w:t>nent dès que vous les avez posé</w:t>
            </w:r>
            <w:r w:rsidRPr="000E5FBE">
              <w:rPr>
                <w:sz w:val="20"/>
              </w:rPr>
              <w:t>s dans l’étalage extérieur. Vous expliquez à Camille, 10 ans, la fille de Mme Belmond, comment se forment les fruits, l’utilité des fleurs pour la plante et le rôle des insectes dans cette production de fruits.</w:t>
            </w:r>
          </w:p>
          <w:p w:rsidR="000E5FBE" w:rsidRDefault="000E5FBE" w:rsidP="0056658F">
            <w:pPr>
              <w:pStyle w:val="Sansinterligne"/>
              <w:numPr>
                <w:ilvl w:val="0"/>
                <w:numId w:val="100"/>
              </w:numPr>
              <w:jc w:val="both"/>
              <w:rPr>
                <w:sz w:val="20"/>
              </w:rPr>
            </w:pPr>
            <w:r w:rsidRPr="000E5FBE">
              <w:rPr>
                <w:sz w:val="20"/>
              </w:rPr>
              <w:t>Aucune gestion des déchets n’est faite au magasin ; vous décidez de vous pencher sur cette nécessité en fonction du plan de votre magasin et de l’étude de votre rotation des stocks (</w:t>
            </w:r>
            <w:r w:rsidRPr="00763E54">
              <w:rPr>
                <w:i/>
                <w:sz w:val="20"/>
              </w:rPr>
              <w:t>supports à construire</w:t>
            </w:r>
            <w:r w:rsidRPr="000E5FBE">
              <w:rPr>
                <w:sz w:val="20"/>
              </w:rPr>
              <w:t>)</w:t>
            </w:r>
            <w:r w:rsidR="00763E54">
              <w:rPr>
                <w:sz w:val="20"/>
              </w:rPr>
              <w:t>.</w:t>
            </w:r>
          </w:p>
          <w:p w:rsidR="00763E54" w:rsidRPr="00142B87" w:rsidRDefault="00763E54" w:rsidP="0056658F">
            <w:pPr>
              <w:pStyle w:val="Sansinterligne"/>
              <w:numPr>
                <w:ilvl w:val="0"/>
                <w:numId w:val="100"/>
              </w:numPr>
              <w:jc w:val="both"/>
              <w:rPr>
                <w:sz w:val="20"/>
              </w:rPr>
            </w:pPr>
          </w:p>
        </w:tc>
      </w:tr>
      <w:tr w:rsidR="00142B87" w:rsidRPr="007E6D9D" w:rsidTr="003C6971">
        <w:trPr>
          <w:jc w:val="center"/>
        </w:trPr>
        <w:tc>
          <w:tcPr>
            <w:tcW w:w="2162" w:type="dxa"/>
            <w:tcBorders>
              <w:top w:val="single" w:sz="4" w:space="0" w:color="auto"/>
            </w:tcBorders>
            <w:shd w:val="clear" w:color="auto" w:fill="D9D9D9"/>
            <w:vAlign w:val="center"/>
          </w:tcPr>
          <w:p w:rsidR="000E5FBE" w:rsidRPr="007E6D9D" w:rsidRDefault="000E5FBE" w:rsidP="005A54C1">
            <w:pPr>
              <w:jc w:val="center"/>
              <w:rPr>
                <w:b/>
                <w:sz w:val="20"/>
                <w:szCs w:val="20"/>
              </w:rPr>
            </w:pPr>
            <w:r w:rsidRPr="007E6D9D">
              <w:rPr>
                <w:b/>
                <w:sz w:val="20"/>
                <w:szCs w:val="20"/>
              </w:rPr>
              <w:t>Semaine</w:t>
            </w:r>
          </w:p>
        </w:tc>
        <w:tc>
          <w:tcPr>
            <w:tcW w:w="2190" w:type="dxa"/>
            <w:gridSpan w:val="3"/>
            <w:tcBorders>
              <w:top w:val="single" w:sz="4" w:space="0" w:color="auto"/>
            </w:tcBorders>
            <w:shd w:val="clear" w:color="auto" w:fill="D9D9D9"/>
            <w:vAlign w:val="center"/>
          </w:tcPr>
          <w:p w:rsidR="000E5FBE" w:rsidRPr="007E6D9D" w:rsidRDefault="00763E54" w:rsidP="005A54C1">
            <w:pPr>
              <w:jc w:val="center"/>
              <w:rPr>
                <w:b/>
                <w:sz w:val="20"/>
                <w:szCs w:val="20"/>
              </w:rPr>
            </w:pPr>
            <w:r>
              <w:rPr>
                <w:b/>
                <w:sz w:val="20"/>
                <w:szCs w:val="20"/>
              </w:rPr>
              <w:t>Activités professionnelles et tâches</w:t>
            </w:r>
          </w:p>
        </w:tc>
        <w:tc>
          <w:tcPr>
            <w:tcW w:w="1817" w:type="dxa"/>
            <w:tcBorders>
              <w:top w:val="single" w:sz="4" w:space="0" w:color="auto"/>
            </w:tcBorders>
            <w:shd w:val="clear" w:color="auto" w:fill="D9D9D9"/>
            <w:vAlign w:val="center"/>
          </w:tcPr>
          <w:p w:rsidR="000E5FBE" w:rsidRPr="007E6D9D" w:rsidRDefault="000E5FBE" w:rsidP="005A54C1">
            <w:pPr>
              <w:jc w:val="center"/>
              <w:rPr>
                <w:b/>
                <w:sz w:val="20"/>
                <w:szCs w:val="20"/>
              </w:rPr>
            </w:pPr>
            <w:r>
              <w:rPr>
                <w:b/>
                <w:sz w:val="20"/>
                <w:szCs w:val="20"/>
              </w:rPr>
              <w:t>COMPETENCES</w:t>
            </w:r>
          </w:p>
        </w:tc>
        <w:tc>
          <w:tcPr>
            <w:tcW w:w="3714" w:type="dxa"/>
            <w:gridSpan w:val="2"/>
            <w:tcBorders>
              <w:top w:val="nil"/>
            </w:tcBorders>
          </w:tcPr>
          <w:p w:rsidR="000E5FBE" w:rsidRPr="007E6D9D" w:rsidRDefault="000E5FBE" w:rsidP="005A54C1">
            <w:pPr>
              <w:rPr>
                <w:sz w:val="20"/>
                <w:szCs w:val="20"/>
              </w:rPr>
            </w:pPr>
          </w:p>
        </w:tc>
      </w:tr>
      <w:tr w:rsidR="000E5FBE" w:rsidRPr="00686F76" w:rsidTr="003C6971">
        <w:trPr>
          <w:trHeight w:val="56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Semaines 10</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Default="000E5FBE" w:rsidP="000E5FBE">
            <w:pPr>
              <w:jc w:val="center"/>
              <w:rPr>
                <w:rFonts w:cs="Calibri"/>
                <w:sz w:val="20"/>
                <w:szCs w:val="20"/>
              </w:rPr>
            </w:pPr>
            <w:r w:rsidRPr="00686F76">
              <w:rPr>
                <w:rFonts w:cs="Calibri"/>
                <w:sz w:val="20"/>
                <w:szCs w:val="20"/>
              </w:rPr>
              <w:t>Transformation et confection</w:t>
            </w:r>
          </w:p>
          <w:p w:rsidR="000E5FBE" w:rsidRDefault="000E5FBE" w:rsidP="000E5FBE">
            <w:pPr>
              <w:jc w:val="center"/>
              <w:rPr>
                <w:rFonts w:cs="Calibri"/>
                <w:sz w:val="20"/>
                <w:szCs w:val="20"/>
              </w:rPr>
            </w:pPr>
            <w:r>
              <w:rPr>
                <w:rFonts w:cs="Calibri"/>
                <w:sz w:val="20"/>
                <w:szCs w:val="20"/>
              </w:rPr>
              <w:t>Techniques de piquage</w:t>
            </w:r>
          </w:p>
          <w:p w:rsidR="000E5FBE" w:rsidRPr="000517B2" w:rsidRDefault="000E5FBE" w:rsidP="000E5FBE">
            <w:pPr>
              <w:jc w:val="center"/>
              <w:rPr>
                <w:rFonts w:cs="Calibri"/>
                <w:sz w:val="20"/>
                <w:szCs w:val="20"/>
              </w:rPr>
            </w:pPr>
            <w:r w:rsidRPr="000517B2">
              <w:rPr>
                <w:sz w:val="20"/>
                <w:szCs w:val="20"/>
              </w:rPr>
              <w:t>règles d’esthétique, de dimension, les couleurs, les fêtes calendaires, reconnaissance des végétaux, les saisons et leurs végétaux spécifiques</w:t>
            </w:r>
            <w:r w:rsidRPr="000517B2">
              <w:rPr>
                <w:sz w:val="24"/>
                <w:szCs w:val="24"/>
              </w:rPr>
              <w:t>…</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Réceptionner des produits et des végétaux</w:t>
            </w:r>
          </w:p>
          <w:p w:rsidR="000E5FBE" w:rsidRPr="00686F76" w:rsidRDefault="000E5FBE" w:rsidP="000E5FBE">
            <w:pPr>
              <w:jc w:val="center"/>
              <w:rPr>
                <w:rFonts w:cs="Calibri"/>
                <w:sz w:val="20"/>
                <w:szCs w:val="20"/>
              </w:rPr>
            </w:pPr>
            <w:r w:rsidRPr="00686F76">
              <w:rPr>
                <w:rFonts w:cs="Calibri"/>
                <w:sz w:val="20"/>
                <w:szCs w:val="20"/>
              </w:rPr>
              <w:t>Transformer et confectionner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Les substrats : leurs caractéristiques et leurs usages rempotage, structure d’un sol, pH du sol, texture</w:t>
            </w:r>
          </w:p>
        </w:tc>
      </w:tr>
      <w:tr w:rsidR="00142B87" w:rsidRPr="00686F76" w:rsidTr="003C6971">
        <w:trPr>
          <w:trHeight w:val="75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w:t>
            </w:r>
          </w:p>
        </w:tc>
      </w:tr>
      <w:tr w:rsidR="00142B87"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BB0F88" w:rsidP="000E5FBE">
            <w:pPr>
              <w:pStyle w:val="Titre"/>
              <w:rPr>
                <w:rFonts w:ascii="Calibri" w:hAnsi="Calibri" w:cs="Calibri"/>
                <w:sz w:val="20"/>
                <w:szCs w:val="20"/>
              </w:rPr>
            </w:pPr>
            <w:r>
              <w:rPr>
                <w:rFonts w:ascii="Calibri" w:hAnsi="Calibri" w:cs="Calibri"/>
                <w:sz w:val="20"/>
                <w:szCs w:val="20"/>
              </w:rPr>
              <w:t>ARTS APPLIQU</w:t>
            </w:r>
            <w:r w:rsidR="000E5FBE" w:rsidRPr="005A54C1">
              <w:rPr>
                <w:rFonts w:ascii="Calibri" w:hAnsi="Calibri" w:cs="Calibri"/>
                <w:sz w:val="20"/>
                <w:szCs w:val="20"/>
              </w:rPr>
              <w:t>ES A LA PROFESSION</w:t>
            </w:r>
          </w:p>
        </w:tc>
        <w:tc>
          <w:tcPr>
            <w:tcW w:w="1985" w:type="dxa"/>
            <w:vAlign w:val="center"/>
          </w:tcPr>
          <w:p w:rsidR="000E5FBE" w:rsidRPr="00142B87" w:rsidRDefault="000E5FBE" w:rsidP="00142B87">
            <w:pPr>
              <w:pStyle w:val="Sansinterligne"/>
              <w:jc w:val="center"/>
              <w:rPr>
                <w:sz w:val="20"/>
              </w:rPr>
            </w:pPr>
            <w:r w:rsidRPr="00142B87">
              <w:rPr>
                <w:sz w:val="20"/>
              </w:rPr>
              <w:t>Les règles de composition et d’harmonie colorée</w:t>
            </w:r>
          </w:p>
        </w:tc>
      </w:tr>
      <w:tr w:rsidR="00142B87"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jc w:val="cente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La présentation et la mise en œuvre des produits</w:t>
            </w:r>
          </w:p>
        </w:tc>
      </w:tr>
      <w:tr w:rsidR="00142B87"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jc w:val="cente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Les effets de la monnaie unique</w:t>
            </w:r>
          </w:p>
        </w:tc>
      </w:tr>
      <w:tr w:rsidR="000E5FBE" w:rsidRPr="00686F76" w:rsidTr="003C6971">
        <w:trPr>
          <w:trHeight w:val="907"/>
          <w:jc w:val="center"/>
        </w:trPr>
        <w:tc>
          <w:tcPr>
            <w:tcW w:w="2162" w:type="dxa"/>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lastRenderedPageBreak/>
              <w:t>Semaine 11</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190" w:type="dxa"/>
            <w:gridSpan w:val="3"/>
            <w:vMerge w:val="restart"/>
            <w:vAlign w:val="center"/>
          </w:tcPr>
          <w:p w:rsidR="000E5FBE" w:rsidRPr="00686F76" w:rsidRDefault="000E5FBE" w:rsidP="000E5FBE">
            <w:pPr>
              <w:jc w:val="center"/>
              <w:rPr>
                <w:rFonts w:cs="Calibri"/>
                <w:sz w:val="20"/>
                <w:szCs w:val="20"/>
              </w:rPr>
            </w:pPr>
            <w:r w:rsidRPr="00686F76">
              <w:rPr>
                <w:rFonts w:cs="Calibri"/>
                <w:sz w:val="20"/>
                <w:szCs w:val="20"/>
              </w:rPr>
              <w:t>Réponse à la demande des clients</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Prendre une commande</w:t>
            </w:r>
          </w:p>
          <w:p w:rsidR="000E5FBE" w:rsidRPr="00686F76" w:rsidRDefault="000E5FBE" w:rsidP="000E5FBE">
            <w:pPr>
              <w:jc w:val="center"/>
              <w:rPr>
                <w:rFonts w:cs="Calibri"/>
                <w:sz w:val="20"/>
                <w:szCs w:val="20"/>
              </w:rPr>
            </w:pPr>
            <w:r w:rsidRPr="00686F76">
              <w:rPr>
                <w:rFonts w:cs="Calibri"/>
                <w:sz w:val="20"/>
                <w:szCs w:val="20"/>
              </w:rPr>
              <w:t>Analyser le travail à réaliser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substrats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Règle d’Or, fêtes calendaires</w:t>
            </w:r>
          </w:p>
        </w:tc>
      </w:tr>
      <w:tr w:rsidR="000E5FBE" w:rsidRPr="00686F76" w:rsidTr="003C6971">
        <w:trPr>
          <w:trHeight w:val="907"/>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tcBorders>
              <w:bottom w:val="single" w:sz="4" w:space="0" w:color="auto"/>
            </w:tcBorders>
            <w:vAlign w:val="center"/>
          </w:tcPr>
          <w:p w:rsidR="000E5FBE" w:rsidRPr="00142B87" w:rsidRDefault="003C6971" w:rsidP="00142B87">
            <w:pPr>
              <w:pStyle w:val="Sansinterligne"/>
              <w:jc w:val="center"/>
              <w:rPr>
                <w:sz w:val="20"/>
              </w:rPr>
            </w:pPr>
            <w:r>
              <w:rPr>
                <w:sz w:val="20"/>
              </w:rPr>
              <w:t>Les règles de composition f</w:t>
            </w:r>
            <w:r w:rsidR="000E5FBE" w:rsidRPr="00142B87">
              <w:rPr>
                <w:sz w:val="20"/>
              </w:rPr>
              <w:t>ormes, couleurs et volumes : comparer, choisir par rapport à une demande</w:t>
            </w:r>
          </w:p>
        </w:tc>
      </w:tr>
      <w:tr w:rsidR="000E5FBE" w:rsidRPr="00686F76" w:rsidTr="003C6971">
        <w:trPr>
          <w:trHeight w:val="450"/>
          <w:jc w:val="center"/>
        </w:trPr>
        <w:tc>
          <w:tcPr>
            <w:tcW w:w="2162" w:type="dxa"/>
            <w:vMerge/>
          </w:tcPr>
          <w:p w:rsidR="000E5FBE" w:rsidRPr="00686F76" w:rsidRDefault="000E5FBE" w:rsidP="000E5FBE">
            <w:pPr>
              <w:jc w:val="center"/>
              <w:rPr>
                <w:rFonts w:cs="Calibri"/>
                <w:b/>
                <w:color w:val="FF0000"/>
                <w:sz w:val="20"/>
                <w:szCs w:val="20"/>
              </w:rPr>
            </w:pPr>
          </w:p>
        </w:tc>
        <w:tc>
          <w:tcPr>
            <w:tcW w:w="2190" w:type="dxa"/>
            <w:gridSpan w:val="3"/>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outils d’aide à la présentation : catalogues, vidéo.</w:t>
            </w:r>
          </w:p>
        </w:tc>
      </w:tr>
      <w:tr w:rsidR="000E5FBE" w:rsidRPr="00686F76" w:rsidTr="003C6971">
        <w:trPr>
          <w:trHeight w:val="450"/>
          <w:jc w:val="center"/>
        </w:trPr>
        <w:tc>
          <w:tcPr>
            <w:tcW w:w="2162" w:type="dxa"/>
            <w:vMerge/>
            <w:tcBorders>
              <w:bottom w:val="single" w:sz="4" w:space="0" w:color="auto"/>
            </w:tcBorders>
          </w:tcPr>
          <w:p w:rsidR="000E5FBE" w:rsidRPr="00686F76" w:rsidRDefault="000E5FBE" w:rsidP="000E5FBE">
            <w:pPr>
              <w:jc w:val="center"/>
              <w:rPr>
                <w:rFonts w:cs="Calibri"/>
                <w:b/>
                <w:color w:val="FF0000"/>
                <w:sz w:val="20"/>
                <w:szCs w:val="20"/>
              </w:rPr>
            </w:pPr>
          </w:p>
        </w:tc>
        <w:tc>
          <w:tcPr>
            <w:tcW w:w="2190" w:type="dxa"/>
            <w:gridSpan w:val="3"/>
            <w:vMerge/>
            <w:tcBorders>
              <w:bottom w:val="single" w:sz="4" w:space="0" w:color="auto"/>
            </w:tcBorders>
          </w:tcPr>
          <w:p w:rsidR="000E5FBE" w:rsidRPr="00686F76" w:rsidRDefault="000E5FBE" w:rsidP="000E5FBE">
            <w:pPr>
              <w:rPr>
                <w:rFonts w:cs="Calibri"/>
                <w:sz w:val="20"/>
                <w:szCs w:val="20"/>
              </w:rPr>
            </w:pPr>
          </w:p>
        </w:tc>
        <w:tc>
          <w:tcPr>
            <w:tcW w:w="1817" w:type="dxa"/>
            <w:vMerge/>
            <w:tcBorders>
              <w:bottom w:val="single" w:sz="4" w:space="0" w:color="auto"/>
            </w:tcBorders>
          </w:tcPr>
          <w:p w:rsidR="000E5FBE" w:rsidRPr="00686F76" w:rsidRDefault="000E5FBE" w:rsidP="000E5FBE">
            <w:pPr>
              <w:jc w:val="center"/>
              <w:rPr>
                <w:rFonts w:cs="Calibri"/>
                <w:b/>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tcBorders>
              <w:bottom w:val="single" w:sz="4" w:space="0" w:color="auto"/>
            </w:tcBorders>
            <w:vAlign w:val="center"/>
          </w:tcPr>
          <w:p w:rsidR="000E5FBE" w:rsidRPr="00142B87" w:rsidRDefault="000E5FBE" w:rsidP="00142B87">
            <w:pPr>
              <w:pStyle w:val="Sansinterligne"/>
              <w:jc w:val="center"/>
              <w:rPr>
                <w:sz w:val="20"/>
              </w:rPr>
            </w:pPr>
            <w:r w:rsidRPr="00142B87">
              <w:rPr>
                <w:sz w:val="20"/>
              </w:rPr>
              <w:t>Différencier le PV du PR</w:t>
            </w:r>
          </w:p>
        </w:tc>
      </w:tr>
      <w:tr w:rsidR="000E5FBE" w:rsidRPr="00686F76" w:rsidTr="003C6971">
        <w:trPr>
          <w:jc w:val="center"/>
        </w:trPr>
        <w:tc>
          <w:tcPr>
            <w:tcW w:w="9883" w:type="dxa"/>
            <w:gridSpan w:val="7"/>
            <w:tcBorders>
              <w:top w:val="nil"/>
              <w:left w:val="nil"/>
              <w:bottom w:val="nil"/>
              <w:right w:val="nil"/>
            </w:tcBorders>
            <w:shd w:val="clear" w:color="auto" w:fill="auto"/>
            <w:vAlign w:val="center"/>
          </w:tcPr>
          <w:p w:rsidR="000E5FBE" w:rsidRPr="005A54C1" w:rsidRDefault="000E5FBE" w:rsidP="00142B87">
            <w:pPr>
              <w:pStyle w:val="Sansinterligne"/>
              <w:jc w:val="center"/>
              <w:rPr>
                <w:rFonts w:cs="Calibri"/>
                <w:b/>
                <w:sz w:val="20"/>
                <w:u w:val="single"/>
              </w:rPr>
            </w:pPr>
          </w:p>
        </w:tc>
      </w:tr>
      <w:tr w:rsidR="000E5FBE" w:rsidRPr="00686F76" w:rsidTr="003C6971">
        <w:trPr>
          <w:trHeight w:val="763"/>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12</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44"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Mise en valeur de l’offre</w:t>
            </w:r>
          </w:p>
        </w:tc>
        <w:tc>
          <w:tcPr>
            <w:tcW w:w="1817"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Participer à la mise en place des produits</w:t>
            </w:r>
          </w:p>
          <w:p w:rsidR="000E5FBE" w:rsidRPr="00686F76" w:rsidRDefault="000E5FBE" w:rsidP="000E5FBE">
            <w:pPr>
              <w:jc w:val="center"/>
              <w:rPr>
                <w:rFonts w:cs="Calibri"/>
                <w:sz w:val="20"/>
                <w:szCs w:val="20"/>
              </w:rPr>
            </w:pPr>
            <w:r w:rsidRPr="00686F76">
              <w:rPr>
                <w:rFonts w:cs="Calibri"/>
                <w:sz w:val="20"/>
                <w:szCs w:val="20"/>
              </w:rPr>
              <w:t>Remettre en état le plan de travail</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Connaissances nécessaires textures, rythmes</w:t>
            </w:r>
          </w:p>
        </w:tc>
      </w:tr>
      <w:tr w:rsidR="000E5FBE" w:rsidRPr="00686F76" w:rsidTr="003C6971">
        <w:trPr>
          <w:trHeight w:val="763"/>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Formes, textures, couleurs et volumes</w:t>
            </w:r>
          </w:p>
          <w:p w:rsidR="000E5FBE" w:rsidRPr="00142B87" w:rsidRDefault="000E5FBE" w:rsidP="00142B87">
            <w:pPr>
              <w:pStyle w:val="Sansinterligne"/>
              <w:jc w:val="center"/>
              <w:rPr>
                <w:sz w:val="20"/>
              </w:rPr>
            </w:pPr>
            <w:r w:rsidRPr="00142B87">
              <w:rPr>
                <w:sz w:val="20"/>
              </w:rPr>
              <w:t>Notions d’emballage</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réponses aux objections</w:t>
            </w:r>
          </w:p>
        </w:tc>
      </w:tr>
      <w:tr w:rsidR="000E5FBE" w:rsidRPr="00686F76" w:rsidTr="003C6971">
        <w:trPr>
          <w:trHeight w:val="405"/>
          <w:jc w:val="center"/>
        </w:trPr>
        <w:tc>
          <w:tcPr>
            <w:tcW w:w="2308" w:type="dxa"/>
            <w:gridSpan w:val="2"/>
            <w:vMerge/>
          </w:tcPr>
          <w:p w:rsidR="000E5FBE" w:rsidRPr="00686F76" w:rsidRDefault="000E5FBE" w:rsidP="000E5FBE">
            <w:pPr>
              <w:rPr>
                <w:rFonts w:cs="Calibri"/>
                <w:sz w:val="20"/>
                <w:szCs w:val="20"/>
              </w:rPr>
            </w:pPr>
          </w:p>
        </w:tc>
        <w:tc>
          <w:tcPr>
            <w:tcW w:w="2044" w:type="dxa"/>
            <w:gridSpan w:val="2"/>
            <w:vMerge/>
          </w:tcPr>
          <w:p w:rsidR="000E5FBE" w:rsidRPr="00686F76" w:rsidRDefault="000E5FBE" w:rsidP="000E5FBE">
            <w:pPr>
              <w:rPr>
                <w:rFonts w:cs="Calibri"/>
                <w:sz w:val="20"/>
                <w:szCs w:val="20"/>
              </w:rPr>
            </w:pPr>
          </w:p>
        </w:tc>
        <w:tc>
          <w:tcPr>
            <w:tcW w:w="1817" w:type="dxa"/>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La forme de l’entreprise</w:t>
            </w:r>
          </w:p>
        </w:tc>
      </w:tr>
      <w:tr w:rsidR="000E5FBE" w:rsidRPr="00686F76" w:rsidTr="003C6971">
        <w:trPr>
          <w:trHeight w:val="97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13</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Rencontres de 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t>Participation aux manifestations commerciales</w:t>
            </w:r>
          </w:p>
          <w:p w:rsidR="000E5FBE" w:rsidRPr="00686F76" w:rsidRDefault="000E5FBE" w:rsidP="000E5FBE">
            <w:pPr>
              <w:jc w:val="center"/>
              <w:rPr>
                <w:rFonts w:cs="Calibri"/>
                <w:sz w:val="20"/>
                <w:szCs w:val="20"/>
              </w:rPr>
            </w:pPr>
            <w:r w:rsidRPr="00686F76">
              <w:rPr>
                <w:rFonts w:cs="Calibri"/>
                <w:sz w:val="20"/>
                <w:szCs w:val="20"/>
              </w:rPr>
              <w:t>Exécution de travaux courants</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Maintenir les végétaux en état de vente</w:t>
            </w:r>
          </w:p>
          <w:p w:rsidR="000E5FBE" w:rsidRPr="00686F76" w:rsidRDefault="000E5FBE" w:rsidP="000E5FBE">
            <w:pPr>
              <w:jc w:val="center"/>
              <w:rPr>
                <w:rFonts w:cs="Calibri"/>
                <w:sz w:val="20"/>
                <w:szCs w:val="20"/>
              </w:rPr>
            </w:pPr>
            <w:r w:rsidRPr="00686F76">
              <w:rPr>
                <w:rFonts w:cs="Calibri"/>
                <w:sz w:val="20"/>
                <w:szCs w:val="20"/>
              </w:rPr>
              <w:t>Regrouper et stocker les végétaux</w:t>
            </w:r>
          </w:p>
          <w:p w:rsidR="000E5FBE" w:rsidRPr="00686F76" w:rsidRDefault="000E5FBE" w:rsidP="000E5FBE">
            <w:pPr>
              <w:jc w:val="center"/>
              <w:rPr>
                <w:rFonts w:cs="Calibri"/>
                <w:sz w:val="20"/>
                <w:szCs w:val="20"/>
              </w:rPr>
            </w:pPr>
            <w:r w:rsidRPr="00686F76">
              <w:rPr>
                <w:rFonts w:cs="Calibri"/>
                <w:sz w:val="20"/>
                <w:szCs w:val="20"/>
              </w:rPr>
              <w:t>Nettoyer suivant les consignes d’hygiène et de sécurité.</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t>BOTANIQUE APPLIQUEE A LA PROFESSION</w:t>
            </w:r>
          </w:p>
        </w:tc>
        <w:tc>
          <w:tcPr>
            <w:tcW w:w="1985" w:type="dxa"/>
            <w:vAlign w:val="center"/>
          </w:tcPr>
          <w:p w:rsidR="000E5FBE" w:rsidRPr="00142B87" w:rsidRDefault="000E5FBE" w:rsidP="00142B87">
            <w:pPr>
              <w:pStyle w:val="Sansinterligne"/>
              <w:jc w:val="center"/>
              <w:rPr>
                <w:sz w:val="20"/>
              </w:rPr>
            </w:pPr>
            <w:r w:rsidRPr="00142B87">
              <w:rPr>
                <w:sz w:val="20"/>
              </w:rPr>
              <w:t>Appareil reproducteur, la pollinisation, le fruit</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tétanos, allergies.</w:t>
            </w:r>
          </w:p>
        </w:tc>
      </w:tr>
      <w:tr w:rsidR="000E5FBE" w:rsidRPr="00686F76" w:rsidTr="003C6971">
        <w:trPr>
          <w:trHeight w:val="97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tcBorders>
              <w:bottom w:val="single" w:sz="4" w:space="0" w:color="auto"/>
            </w:tcBorders>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Bases de la communication visuelle</w:t>
            </w:r>
          </w:p>
        </w:tc>
      </w:tr>
      <w:tr w:rsidR="000E5FBE" w:rsidRPr="00686F76" w:rsidTr="003C6971">
        <w:trPr>
          <w:trHeight w:val="59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Analyser et exploiter les différents documents administratifs.</w:t>
            </w:r>
          </w:p>
        </w:tc>
      </w:tr>
      <w:tr w:rsidR="00142B87" w:rsidRPr="00686F76" w:rsidTr="003C6971">
        <w:trPr>
          <w:trHeight w:val="592"/>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Rôle des principaux impôts</w:t>
            </w:r>
          </w:p>
        </w:tc>
      </w:tr>
      <w:tr w:rsidR="000E5FBE" w:rsidRPr="00686F76" w:rsidTr="003C6971">
        <w:trPr>
          <w:trHeight w:val="117"/>
          <w:jc w:val="center"/>
        </w:trPr>
        <w:tc>
          <w:tcPr>
            <w:tcW w:w="2308" w:type="dxa"/>
            <w:gridSpan w:val="2"/>
            <w:vMerge w:val="restart"/>
            <w:vAlign w:val="center"/>
          </w:tcPr>
          <w:p w:rsidR="000E5FBE" w:rsidRPr="00686F76" w:rsidRDefault="000E5FBE" w:rsidP="000E5FBE">
            <w:pPr>
              <w:jc w:val="center"/>
              <w:rPr>
                <w:rFonts w:cs="Calibri"/>
                <w:b/>
                <w:color w:val="FF0000"/>
                <w:sz w:val="20"/>
                <w:szCs w:val="20"/>
              </w:rPr>
            </w:pPr>
            <w:r w:rsidRPr="00686F76">
              <w:rPr>
                <w:rFonts w:cs="Calibri"/>
                <w:b/>
                <w:color w:val="FF0000"/>
                <w:sz w:val="20"/>
                <w:szCs w:val="20"/>
              </w:rPr>
              <w:t>Semaine 14</w:t>
            </w:r>
          </w:p>
          <w:p w:rsidR="000E5FBE" w:rsidRPr="00686F76" w:rsidRDefault="000E5FBE" w:rsidP="000E5FBE">
            <w:pPr>
              <w:jc w:val="center"/>
              <w:rPr>
                <w:rFonts w:cs="Calibri"/>
                <w:color w:val="FF0000"/>
                <w:sz w:val="20"/>
                <w:szCs w:val="20"/>
                <w:u w:val="single"/>
              </w:rPr>
            </w:pPr>
            <w:r w:rsidRPr="00686F76">
              <w:rPr>
                <w:rFonts w:cs="Calibri"/>
                <w:b/>
                <w:color w:val="FF0000"/>
                <w:sz w:val="20"/>
                <w:szCs w:val="20"/>
              </w:rPr>
              <w:t xml:space="preserve">Rencontres de </w:t>
            </w:r>
            <w:r w:rsidRPr="00686F76">
              <w:rPr>
                <w:rFonts w:cs="Calibri"/>
                <w:b/>
                <w:color w:val="FF0000"/>
                <w:sz w:val="20"/>
                <w:szCs w:val="20"/>
              </w:rPr>
              <w:lastRenderedPageBreak/>
              <w:t>professionnels ou manifestations (selon centre de formation)</w:t>
            </w:r>
          </w:p>
          <w:p w:rsidR="000E5FBE" w:rsidRPr="00686F76" w:rsidRDefault="000E5FBE" w:rsidP="000E5FBE">
            <w:pPr>
              <w:jc w:val="center"/>
              <w:rPr>
                <w:rFonts w:cs="Calibri"/>
                <w:color w:val="FF0000"/>
                <w:sz w:val="20"/>
                <w:szCs w:val="20"/>
              </w:rPr>
            </w:pPr>
          </w:p>
          <w:p w:rsidR="000E5FBE" w:rsidRPr="00686F76" w:rsidRDefault="000E5FBE" w:rsidP="000E5FBE">
            <w:pPr>
              <w:jc w:val="center"/>
              <w:rPr>
                <w:rFonts w:cs="Calibri"/>
                <w:sz w:val="20"/>
                <w:szCs w:val="20"/>
              </w:rPr>
            </w:pPr>
          </w:p>
        </w:tc>
        <w:tc>
          <w:tcPr>
            <w:tcW w:w="2038" w:type="dxa"/>
            <w:vMerge w:val="restart"/>
            <w:vAlign w:val="center"/>
          </w:tcPr>
          <w:p w:rsidR="000E5FBE" w:rsidRPr="00686F76" w:rsidRDefault="000E5FBE" w:rsidP="000E5FBE">
            <w:pPr>
              <w:jc w:val="center"/>
              <w:rPr>
                <w:rFonts w:cs="Calibri"/>
                <w:sz w:val="20"/>
                <w:szCs w:val="20"/>
              </w:rPr>
            </w:pPr>
            <w:r w:rsidRPr="00686F76">
              <w:rPr>
                <w:rFonts w:cs="Calibri"/>
                <w:sz w:val="20"/>
                <w:szCs w:val="20"/>
              </w:rPr>
              <w:lastRenderedPageBreak/>
              <w:t>Vente et conseil au client</w:t>
            </w:r>
          </w:p>
        </w:tc>
        <w:tc>
          <w:tcPr>
            <w:tcW w:w="1823" w:type="dxa"/>
            <w:gridSpan w:val="2"/>
            <w:vMerge w:val="restart"/>
            <w:vAlign w:val="center"/>
          </w:tcPr>
          <w:p w:rsidR="000E5FBE" w:rsidRPr="00686F76" w:rsidRDefault="000E5FBE" w:rsidP="000E5FBE">
            <w:pPr>
              <w:jc w:val="center"/>
              <w:rPr>
                <w:rFonts w:cs="Calibri"/>
                <w:sz w:val="20"/>
                <w:szCs w:val="20"/>
              </w:rPr>
            </w:pPr>
            <w:r w:rsidRPr="00686F76">
              <w:rPr>
                <w:rFonts w:cs="Calibri"/>
                <w:sz w:val="20"/>
                <w:szCs w:val="20"/>
              </w:rPr>
              <w:t xml:space="preserve">Respecter des consignes de </w:t>
            </w:r>
            <w:r w:rsidRPr="00686F76">
              <w:rPr>
                <w:rFonts w:cs="Calibri"/>
                <w:sz w:val="20"/>
                <w:szCs w:val="20"/>
              </w:rPr>
              <w:lastRenderedPageBreak/>
              <w:t>l’utilisation du matériel</w:t>
            </w:r>
          </w:p>
          <w:p w:rsidR="000E5FBE" w:rsidRPr="00686F76" w:rsidRDefault="000E5FBE" w:rsidP="000E5FBE">
            <w:pPr>
              <w:jc w:val="center"/>
              <w:rPr>
                <w:rFonts w:cs="Calibri"/>
                <w:sz w:val="20"/>
                <w:szCs w:val="20"/>
              </w:rPr>
            </w:pPr>
            <w:r w:rsidRPr="00686F76">
              <w:rPr>
                <w:rFonts w:cs="Calibri"/>
                <w:sz w:val="20"/>
                <w:szCs w:val="20"/>
              </w:rPr>
              <w:t>Nettoyer le lieu de stockage et respecter la réglementation concernant la gestion des déchets</w:t>
            </w:r>
          </w:p>
          <w:p w:rsidR="000E5FBE" w:rsidRPr="00686F76" w:rsidRDefault="000E5FBE" w:rsidP="000E5FBE">
            <w:pPr>
              <w:jc w:val="center"/>
              <w:rPr>
                <w:rFonts w:cs="Calibri"/>
                <w:sz w:val="20"/>
                <w:szCs w:val="20"/>
              </w:rPr>
            </w:pPr>
            <w:r w:rsidRPr="00686F76">
              <w:rPr>
                <w:rFonts w:cs="Calibri"/>
                <w:sz w:val="20"/>
                <w:szCs w:val="20"/>
              </w:rPr>
              <w:t>Analyser les contrats de transport</w:t>
            </w:r>
          </w:p>
          <w:p w:rsidR="000E5FBE" w:rsidRPr="00686F76" w:rsidRDefault="000E5FBE" w:rsidP="00BB0F88">
            <w:pPr>
              <w:jc w:val="center"/>
              <w:rPr>
                <w:rFonts w:cs="Calibri"/>
                <w:sz w:val="20"/>
                <w:szCs w:val="20"/>
              </w:rPr>
            </w:pPr>
            <w:r w:rsidRPr="00686F76">
              <w:rPr>
                <w:rFonts w:cs="Calibri"/>
                <w:sz w:val="20"/>
                <w:szCs w:val="20"/>
              </w:rPr>
              <w:t>Argumenter et conseiller</w:t>
            </w:r>
          </w:p>
        </w:tc>
        <w:tc>
          <w:tcPr>
            <w:tcW w:w="1729" w:type="dxa"/>
            <w:shd w:val="clear" w:color="auto" w:fill="D9D9D9"/>
            <w:vAlign w:val="center"/>
          </w:tcPr>
          <w:p w:rsidR="000E5FBE" w:rsidRPr="005A54C1" w:rsidRDefault="000E5FBE" w:rsidP="00142B87">
            <w:pPr>
              <w:jc w:val="center"/>
              <w:rPr>
                <w:rFonts w:cs="Calibri"/>
                <w:b/>
                <w:sz w:val="20"/>
                <w:szCs w:val="20"/>
              </w:rPr>
            </w:pPr>
            <w:r w:rsidRPr="005A54C1">
              <w:rPr>
                <w:rFonts w:cs="Calibri"/>
                <w:b/>
                <w:sz w:val="20"/>
                <w:szCs w:val="20"/>
              </w:rPr>
              <w:lastRenderedPageBreak/>
              <w:t xml:space="preserve">BOTANIQUE APPLIQUEE A LA </w:t>
            </w:r>
            <w:r w:rsidRPr="005A54C1">
              <w:rPr>
                <w:rFonts w:cs="Calibri"/>
                <w:b/>
                <w:sz w:val="20"/>
                <w:szCs w:val="20"/>
              </w:rPr>
              <w:lastRenderedPageBreak/>
              <w:t>PROFESSION</w:t>
            </w:r>
          </w:p>
        </w:tc>
        <w:tc>
          <w:tcPr>
            <w:tcW w:w="1985" w:type="dxa"/>
            <w:vAlign w:val="center"/>
          </w:tcPr>
          <w:p w:rsidR="000E5FBE" w:rsidRPr="00142B87" w:rsidRDefault="000E5FBE" w:rsidP="00142B87">
            <w:pPr>
              <w:pStyle w:val="Sansinterligne"/>
              <w:jc w:val="center"/>
              <w:rPr>
                <w:sz w:val="20"/>
              </w:rPr>
            </w:pPr>
            <w:r w:rsidRPr="00142B87">
              <w:rPr>
                <w:sz w:val="20"/>
              </w:rPr>
              <w:lastRenderedPageBreak/>
              <w:t>Appareil reproducteur, la pollinisation, le fruit</w:t>
            </w:r>
          </w:p>
        </w:tc>
      </w:tr>
      <w:tr w:rsidR="000E5FBE" w:rsidRPr="00686F76" w:rsidTr="003C6971">
        <w:trPr>
          <w:trHeight w:val="753"/>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TECHNOLOGIE ET ENVIRONNEMENT PROFESSIONNEL</w:t>
            </w:r>
          </w:p>
        </w:tc>
        <w:tc>
          <w:tcPr>
            <w:tcW w:w="1985" w:type="dxa"/>
            <w:vAlign w:val="center"/>
          </w:tcPr>
          <w:p w:rsidR="000E5FBE" w:rsidRPr="00142B87" w:rsidRDefault="000E5FBE" w:rsidP="00142B87">
            <w:pPr>
              <w:pStyle w:val="Sansinterligne"/>
              <w:jc w:val="center"/>
              <w:rPr>
                <w:sz w:val="20"/>
              </w:rPr>
            </w:pPr>
            <w:r w:rsidRPr="00142B87">
              <w:rPr>
                <w:sz w:val="20"/>
              </w:rPr>
              <w:t>Métiers santé environnement : éco-responsabilité, gestion des déchets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BB0F88" w:rsidP="000E5FBE">
            <w:pPr>
              <w:jc w:val="center"/>
              <w:rPr>
                <w:rFonts w:cs="Calibri"/>
                <w:b/>
                <w:sz w:val="20"/>
                <w:szCs w:val="20"/>
              </w:rPr>
            </w:pPr>
            <w:r>
              <w:rPr>
                <w:rFonts w:cs="Calibri"/>
                <w:b/>
                <w:sz w:val="20"/>
                <w:szCs w:val="20"/>
              </w:rPr>
              <w:t>ARTS APPLIQUE</w:t>
            </w:r>
            <w:r w:rsidR="000E5FBE" w:rsidRPr="005A54C1">
              <w:rPr>
                <w:rFonts w:cs="Calibri"/>
                <w:b/>
                <w:sz w:val="20"/>
                <w:szCs w:val="20"/>
              </w:rPr>
              <w:t>S A LA PROFESSION</w:t>
            </w:r>
          </w:p>
        </w:tc>
        <w:tc>
          <w:tcPr>
            <w:tcW w:w="1985" w:type="dxa"/>
            <w:vAlign w:val="center"/>
          </w:tcPr>
          <w:p w:rsidR="000E5FBE" w:rsidRPr="00142B87" w:rsidRDefault="000E5FBE" w:rsidP="00142B87">
            <w:pPr>
              <w:pStyle w:val="Sansinterligne"/>
              <w:jc w:val="center"/>
              <w:rPr>
                <w:sz w:val="20"/>
              </w:rPr>
            </w:pPr>
            <w:r w:rsidRPr="00142B87">
              <w:rPr>
                <w:sz w:val="20"/>
              </w:rPr>
              <w:t>Argumenter un avis, justifier ses choix</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0E5FBE" w:rsidP="000E5FBE">
            <w:pPr>
              <w:jc w:val="center"/>
              <w:rPr>
                <w:rFonts w:cs="Calibri"/>
                <w:b/>
                <w:sz w:val="20"/>
                <w:szCs w:val="20"/>
              </w:rPr>
            </w:pPr>
            <w:r w:rsidRPr="005A54C1">
              <w:rPr>
                <w:rFonts w:cs="Calibri"/>
                <w:b/>
                <w:sz w:val="20"/>
                <w:szCs w:val="20"/>
              </w:rPr>
              <w:t>VENTE</w:t>
            </w:r>
          </w:p>
        </w:tc>
        <w:tc>
          <w:tcPr>
            <w:tcW w:w="1985" w:type="dxa"/>
            <w:vAlign w:val="center"/>
          </w:tcPr>
          <w:p w:rsidR="000E5FBE" w:rsidRPr="00142B87" w:rsidRDefault="000E5FBE" w:rsidP="00142B87">
            <w:pPr>
              <w:pStyle w:val="Sansinterligne"/>
              <w:jc w:val="center"/>
              <w:rPr>
                <w:sz w:val="20"/>
              </w:rPr>
            </w:pPr>
            <w:r w:rsidRPr="00142B87">
              <w:rPr>
                <w:sz w:val="20"/>
              </w:rPr>
              <w:t>Les réclamations des clients</w:t>
            </w:r>
          </w:p>
        </w:tc>
      </w:tr>
      <w:tr w:rsidR="000E5FBE" w:rsidRPr="00686F76" w:rsidTr="003C6971">
        <w:trPr>
          <w:trHeight w:val="117"/>
          <w:jc w:val="center"/>
        </w:trPr>
        <w:tc>
          <w:tcPr>
            <w:tcW w:w="2308" w:type="dxa"/>
            <w:gridSpan w:val="2"/>
            <w:vMerge/>
          </w:tcPr>
          <w:p w:rsidR="000E5FBE" w:rsidRPr="00686F76" w:rsidRDefault="000E5FBE" w:rsidP="000E5FBE">
            <w:pPr>
              <w:rPr>
                <w:rFonts w:cs="Calibri"/>
                <w:sz w:val="20"/>
                <w:szCs w:val="20"/>
              </w:rPr>
            </w:pPr>
          </w:p>
        </w:tc>
        <w:tc>
          <w:tcPr>
            <w:tcW w:w="2038" w:type="dxa"/>
            <w:vMerge/>
          </w:tcPr>
          <w:p w:rsidR="000E5FBE" w:rsidRPr="00686F76" w:rsidRDefault="000E5FBE" w:rsidP="000E5FBE">
            <w:pPr>
              <w:rPr>
                <w:rFonts w:cs="Calibri"/>
                <w:sz w:val="20"/>
                <w:szCs w:val="20"/>
              </w:rPr>
            </w:pPr>
          </w:p>
        </w:tc>
        <w:tc>
          <w:tcPr>
            <w:tcW w:w="1823" w:type="dxa"/>
            <w:gridSpan w:val="2"/>
            <w:vMerge/>
          </w:tcPr>
          <w:p w:rsidR="000E5FBE" w:rsidRPr="00686F76" w:rsidRDefault="000E5FBE" w:rsidP="000E5FBE">
            <w:pPr>
              <w:rPr>
                <w:rFonts w:cs="Calibri"/>
                <w:sz w:val="20"/>
                <w:szCs w:val="20"/>
              </w:rPr>
            </w:pPr>
          </w:p>
        </w:tc>
        <w:tc>
          <w:tcPr>
            <w:tcW w:w="1729" w:type="dxa"/>
            <w:shd w:val="clear" w:color="auto" w:fill="D9D9D9"/>
            <w:vAlign w:val="center"/>
          </w:tcPr>
          <w:p w:rsidR="000E5FBE" w:rsidRPr="005A54C1" w:rsidRDefault="00C34E25" w:rsidP="000E5FBE">
            <w:pPr>
              <w:jc w:val="center"/>
              <w:rPr>
                <w:rFonts w:cs="Calibri"/>
                <w:b/>
                <w:sz w:val="20"/>
                <w:szCs w:val="20"/>
              </w:rPr>
            </w:pPr>
            <w:r>
              <w:rPr>
                <w:rFonts w:cs="Calibri"/>
                <w:b/>
                <w:sz w:val="20"/>
                <w:szCs w:val="20"/>
              </w:rPr>
              <w:t>EE</w:t>
            </w:r>
            <w:r w:rsidR="000E5FBE" w:rsidRPr="005A54C1">
              <w:rPr>
                <w:rFonts w:cs="Calibri"/>
                <w:b/>
                <w:sz w:val="20"/>
                <w:szCs w:val="20"/>
              </w:rPr>
              <w:t>JS</w:t>
            </w:r>
          </w:p>
        </w:tc>
        <w:tc>
          <w:tcPr>
            <w:tcW w:w="1985" w:type="dxa"/>
            <w:vAlign w:val="center"/>
          </w:tcPr>
          <w:p w:rsidR="000E5FBE" w:rsidRPr="00142B87" w:rsidRDefault="000E5FBE" w:rsidP="00142B87">
            <w:pPr>
              <w:pStyle w:val="Sansinterligne"/>
              <w:jc w:val="center"/>
              <w:rPr>
                <w:sz w:val="20"/>
              </w:rPr>
            </w:pPr>
            <w:r w:rsidRPr="00142B87">
              <w:rPr>
                <w:sz w:val="20"/>
              </w:rPr>
              <w:t>Contrat de transport : identif</w:t>
            </w:r>
            <w:r w:rsidR="00BB0F88">
              <w:rPr>
                <w:sz w:val="20"/>
              </w:rPr>
              <w:t>ication des différentes parties.</w:t>
            </w:r>
          </w:p>
        </w:tc>
      </w:tr>
    </w:tbl>
    <w:p w:rsidR="000E5FBE" w:rsidRDefault="000E5FBE" w:rsidP="0069541B">
      <w:pPr>
        <w:rPr>
          <w:rFonts w:cs="Calibri"/>
          <w:sz w:val="20"/>
          <w:szCs w:val="20"/>
        </w:rPr>
      </w:pPr>
    </w:p>
    <w:p w:rsidR="000E5FBE" w:rsidRDefault="000E2A18" w:rsidP="000E5FBE">
      <w:pPr>
        <w:rPr>
          <w:b/>
          <w:sz w:val="20"/>
          <w:szCs w:val="20"/>
        </w:rPr>
      </w:pPr>
      <w:r>
        <w:rPr>
          <w:b/>
          <w:sz w:val="20"/>
          <w:szCs w:val="20"/>
        </w:rPr>
        <w:br w:type="page"/>
      </w:r>
    </w:p>
    <w:p w:rsidR="007F6044" w:rsidRPr="009F7049" w:rsidRDefault="00D92CEE" w:rsidP="006D1FCB">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Pr>
          <w:rFonts w:ascii="Arial" w:hAnsi="Arial" w:cs="Arial"/>
          <w:b/>
        </w:rPr>
        <w:lastRenderedPageBreak/>
        <w:t>5</w:t>
      </w:r>
      <w:r w:rsidR="00277677">
        <w:rPr>
          <w:rFonts w:ascii="Arial" w:hAnsi="Arial" w:cs="Arial"/>
          <w:b/>
        </w:rPr>
        <w:t>. La répartition</w:t>
      </w:r>
      <w:r w:rsidR="006D1FCB">
        <w:rPr>
          <w:rFonts w:ascii="Arial" w:hAnsi="Arial" w:cs="Arial"/>
          <w:b/>
        </w:rPr>
        <w:t xml:space="preserve"> horaire </w:t>
      </w:r>
    </w:p>
    <w:p w:rsidR="00BB0F88" w:rsidRDefault="00BB0F88" w:rsidP="007F6044">
      <w:pPr>
        <w:rPr>
          <w:rFonts w:ascii="Arial" w:hAnsi="Arial" w:cs="Arial"/>
        </w:rPr>
      </w:pPr>
    </w:p>
    <w:p w:rsidR="007F6044" w:rsidRDefault="00B7460B" w:rsidP="007F6044">
      <w:pPr>
        <w:rPr>
          <w:rFonts w:ascii="Arial" w:hAnsi="Arial" w:cs="Arial"/>
        </w:rPr>
      </w:pPr>
      <w:r>
        <w:rPr>
          <w:rFonts w:ascii="Arial" w:hAnsi="Arial" w:cs="Arial"/>
        </w:rPr>
        <w:t>Pour la fo</w:t>
      </w:r>
      <w:r w:rsidR="00BB0F88">
        <w:rPr>
          <w:rFonts w:ascii="Arial" w:hAnsi="Arial" w:cs="Arial"/>
        </w:rPr>
        <w:t>rmation en lycée professionnel</w:t>
      </w:r>
      <w:r>
        <w:rPr>
          <w:rFonts w:ascii="Arial" w:hAnsi="Arial" w:cs="Arial"/>
        </w:rPr>
        <w:t>, c</w:t>
      </w:r>
      <w:r w:rsidR="007F6044" w:rsidRPr="004962EF">
        <w:rPr>
          <w:rFonts w:ascii="Arial" w:hAnsi="Arial" w:cs="Arial"/>
        </w:rPr>
        <w:t xml:space="preserve">’est le B.O. n°6 du 25 juin 2015 qui </w:t>
      </w:r>
      <w:r w:rsidRPr="004962EF">
        <w:rPr>
          <w:rFonts w:ascii="Arial" w:hAnsi="Arial" w:cs="Arial"/>
        </w:rPr>
        <w:t>s’applique.</w:t>
      </w:r>
    </w:p>
    <w:p w:rsidR="00BB0F88" w:rsidRPr="004962EF" w:rsidRDefault="00BB0F88" w:rsidP="007F6044">
      <w:pPr>
        <w:rPr>
          <w:rFonts w:ascii="Arial" w:hAnsi="Arial" w:cs="Arial"/>
        </w:rPr>
      </w:pPr>
    </w:p>
    <w:p w:rsidR="00C4442F" w:rsidRDefault="00C0515D" w:rsidP="00EA0F0B">
      <w:pPr>
        <w:rPr>
          <w:rFonts w:ascii="Arial" w:hAnsi="Arial" w:cs="Arial"/>
          <w:color w:val="FF0000"/>
        </w:rPr>
      </w:pPr>
      <w:r>
        <w:rPr>
          <w:noProof/>
          <w:lang w:eastAsia="fr-FR"/>
        </w:rPr>
        <w:drawing>
          <wp:inline distT="0" distB="0" distL="0" distR="0">
            <wp:extent cx="6696075" cy="5495925"/>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075" cy="5495925"/>
                    </a:xfrm>
                    <a:prstGeom prst="rect">
                      <a:avLst/>
                    </a:prstGeom>
                    <a:noFill/>
                    <a:ln>
                      <a:noFill/>
                    </a:ln>
                  </pic:spPr>
                </pic:pic>
              </a:graphicData>
            </a:graphic>
          </wp:inline>
        </w:drawing>
      </w: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6D1FCB" w:rsidRDefault="006D1FCB" w:rsidP="00EA0F0B">
      <w:pPr>
        <w:rPr>
          <w:rFonts w:ascii="Arial" w:hAnsi="Arial" w:cs="Arial"/>
          <w:color w:val="FF0000"/>
        </w:rPr>
      </w:pPr>
    </w:p>
    <w:p w:rsidR="00767CEA" w:rsidRDefault="00767CEA" w:rsidP="00EA0F0B">
      <w:pPr>
        <w:rPr>
          <w:rFonts w:ascii="Arial" w:hAnsi="Arial" w:cs="Arial"/>
          <w:color w:val="FF0000"/>
        </w:rPr>
      </w:pPr>
    </w:p>
    <w:p w:rsidR="00C0515D" w:rsidRDefault="00C0515D" w:rsidP="00EA0F0B">
      <w:pPr>
        <w:rPr>
          <w:rFonts w:ascii="Arial" w:hAnsi="Arial" w:cs="Arial"/>
          <w:color w:val="FF0000"/>
        </w:rPr>
      </w:pPr>
    </w:p>
    <w:p w:rsidR="007A6131" w:rsidRPr="00255C5F" w:rsidRDefault="000E2A18" w:rsidP="00F87E24">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6</w:t>
      </w:r>
      <w:r w:rsidR="00537B89" w:rsidRPr="00255C5F">
        <w:rPr>
          <w:rFonts w:ascii="Arial" w:hAnsi="Arial" w:cs="Arial"/>
          <w:b/>
        </w:rPr>
        <w:t xml:space="preserve">. </w:t>
      </w:r>
      <w:r w:rsidR="00215389" w:rsidRPr="00255C5F">
        <w:rPr>
          <w:rFonts w:ascii="Arial" w:hAnsi="Arial" w:cs="Arial"/>
          <w:b/>
        </w:rPr>
        <w:t>Précisions sur</w:t>
      </w:r>
      <w:r w:rsidR="001C52FF" w:rsidRPr="00255C5F">
        <w:rPr>
          <w:rFonts w:ascii="Arial" w:hAnsi="Arial" w:cs="Arial"/>
          <w:b/>
        </w:rPr>
        <w:t xml:space="preserve"> </w:t>
      </w:r>
      <w:r w:rsidR="00215389" w:rsidRPr="00255C5F">
        <w:rPr>
          <w:rFonts w:ascii="Arial" w:hAnsi="Arial" w:cs="Arial"/>
          <w:b/>
        </w:rPr>
        <w:t>les limites</w:t>
      </w:r>
      <w:r w:rsidR="001C52FF" w:rsidRPr="00255C5F">
        <w:rPr>
          <w:rFonts w:ascii="Arial" w:hAnsi="Arial" w:cs="Arial"/>
          <w:b/>
        </w:rPr>
        <w:t xml:space="preserve"> de</w:t>
      </w:r>
      <w:r w:rsidR="00537B89" w:rsidRPr="00255C5F">
        <w:rPr>
          <w:rFonts w:ascii="Arial" w:hAnsi="Arial" w:cs="Arial"/>
          <w:b/>
        </w:rPr>
        <w:t xml:space="preserve"> </w:t>
      </w:r>
      <w:r w:rsidR="001C52FF" w:rsidRPr="00255C5F">
        <w:rPr>
          <w:rFonts w:ascii="Arial" w:hAnsi="Arial" w:cs="Arial"/>
          <w:b/>
        </w:rPr>
        <w:t>co</w:t>
      </w:r>
      <w:r w:rsidR="00537B89" w:rsidRPr="00255C5F">
        <w:rPr>
          <w:rFonts w:ascii="Arial" w:hAnsi="Arial" w:cs="Arial"/>
          <w:b/>
        </w:rPr>
        <w:t>nnaissances</w:t>
      </w:r>
      <w:r w:rsidR="001C52FF" w:rsidRPr="00255C5F">
        <w:rPr>
          <w:rFonts w:ascii="Arial" w:hAnsi="Arial" w:cs="Arial"/>
          <w:b/>
        </w:rPr>
        <w:t xml:space="preserve"> des savoirs mobilisés</w:t>
      </w:r>
    </w:p>
    <w:p w:rsidR="004374D6" w:rsidRPr="00255C5F" w:rsidRDefault="004374D6" w:rsidP="00EA0F0B">
      <w:pPr>
        <w:rPr>
          <w:rFonts w:ascii="Arial" w:hAnsi="Arial" w:cs="Arial"/>
        </w:rPr>
      </w:pPr>
    </w:p>
    <w:p w:rsidR="00537B89" w:rsidRPr="00255C5F" w:rsidRDefault="007D6A97" w:rsidP="00EA0F0B">
      <w:pPr>
        <w:rPr>
          <w:rFonts w:ascii="Arial" w:hAnsi="Arial" w:cs="Arial"/>
          <w:b/>
        </w:rPr>
      </w:pPr>
      <w:r w:rsidRPr="00255C5F">
        <w:rPr>
          <w:rFonts w:ascii="Arial" w:hAnsi="Arial" w:cs="Arial"/>
          <w:b/>
        </w:rPr>
        <w:t xml:space="preserve">6.1. </w:t>
      </w:r>
      <w:r w:rsidR="001C52FF" w:rsidRPr="00255C5F">
        <w:rPr>
          <w:rFonts w:ascii="Arial" w:hAnsi="Arial" w:cs="Arial"/>
          <w:b/>
        </w:rPr>
        <w:t>Botanique</w:t>
      </w:r>
      <w:r w:rsidR="004374D6" w:rsidRPr="00255C5F">
        <w:rPr>
          <w:rFonts w:ascii="Arial" w:hAnsi="Arial" w:cs="Arial"/>
          <w:b/>
        </w:rPr>
        <w:t xml:space="preserve"> appliquée à la profession (dont la</w:t>
      </w:r>
      <w:r w:rsidR="001C52FF" w:rsidRPr="00255C5F">
        <w:rPr>
          <w:rFonts w:ascii="Arial" w:hAnsi="Arial" w:cs="Arial"/>
          <w:b/>
        </w:rPr>
        <w:t xml:space="preserve"> reco</w:t>
      </w:r>
      <w:r w:rsidR="004374D6" w:rsidRPr="00255C5F">
        <w:rPr>
          <w:rFonts w:ascii="Arial" w:hAnsi="Arial" w:cs="Arial"/>
          <w:b/>
        </w:rPr>
        <w:t>nnaissance des végétaux</w:t>
      </w:r>
      <w:r w:rsidR="001C52FF" w:rsidRPr="00255C5F">
        <w:rPr>
          <w:rFonts w:ascii="Arial" w:hAnsi="Arial" w:cs="Arial"/>
          <w:b/>
        </w:rPr>
        <w:t>)</w:t>
      </w:r>
      <w:r w:rsidR="00BE32F6" w:rsidRPr="00255C5F">
        <w:rPr>
          <w:rFonts w:ascii="Arial" w:hAnsi="Arial" w:cs="Arial"/>
          <w:b/>
        </w:rPr>
        <w:t xml:space="preserve">  </w:t>
      </w:r>
    </w:p>
    <w:p w:rsidR="009B7225" w:rsidRDefault="00D95431" w:rsidP="003C6971">
      <w:pPr>
        <w:spacing w:after="0" w:line="240" w:lineRule="auto"/>
        <w:jc w:val="both"/>
        <w:rPr>
          <w:rFonts w:ascii="Arial" w:hAnsi="Arial" w:cs="Arial"/>
        </w:rPr>
      </w:pPr>
      <w:r w:rsidRPr="00255C5F">
        <w:rPr>
          <w:rFonts w:ascii="Arial" w:eastAsia="SimSun" w:hAnsi="Arial" w:cs="Arial"/>
          <w:bCs/>
          <w:lang w:eastAsia="ar-SA"/>
        </w:rPr>
        <w:t xml:space="preserve">L’enseignement de la botanique se fait en lien avec le métier et les autres savoirs </w:t>
      </w:r>
      <w:r w:rsidRPr="003C6971">
        <w:rPr>
          <w:rFonts w:ascii="Arial" w:hAnsi="Arial" w:cs="Arial"/>
        </w:rPr>
        <w:t>professionnels.</w:t>
      </w:r>
      <w:r w:rsidR="009B7225" w:rsidRPr="003C6971">
        <w:rPr>
          <w:rFonts w:ascii="Arial" w:hAnsi="Arial" w:cs="Arial"/>
        </w:rPr>
        <w:t xml:space="preserve"> L’enseignant appliquera</w:t>
      </w:r>
      <w:r w:rsidR="00BE32F6" w:rsidRPr="003C6971">
        <w:rPr>
          <w:rFonts w:ascii="Arial" w:hAnsi="Arial" w:cs="Arial"/>
        </w:rPr>
        <w:t xml:space="preserve"> les notions scientifiques </w:t>
      </w:r>
      <w:r w:rsidR="009B7225" w:rsidRPr="003C6971">
        <w:rPr>
          <w:rFonts w:ascii="Arial" w:hAnsi="Arial" w:cs="Arial"/>
        </w:rPr>
        <w:t xml:space="preserve">lors des situations professionnelles quotidiennes. </w:t>
      </w:r>
    </w:p>
    <w:p w:rsidR="003C6971" w:rsidRPr="003C6971" w:rsidRDefault="003C6971" w:rsidP="003C6971">
      <w:pPr>
        <w:spacing w:after="0" w:line="240" w:lineRule="auto"/>
        <w:jc w:val="both"/>
        <w:rPr>
          <w:rFonts w:ascii="Arial" w:hAnsi="Arial" w:cs="Arial"/>
        </w:rPr>
      </w:pPr>
    </w:p>
    <w:p w:rsidR="009B7225" w:rsidRPr="003C6971" w:rsidRDefault="009B7225" w:rsidP="003C6971">
      <w:pPr>
        <w:spacing w:after="0" w:line="240" w:lineRule="auto"/>
        <w:jc w:val="both"/>
        <w:rPr>
          <w:rFonts w:ascii="Arial" w:hAnsi="Arial" w:cs="Arial"/>
        </w:rPr>
      </w:pPr>
      <w:r w:rsidRPr="003C6971">
        <w:rPr>
          <w:rFonts w:ascii="Arial" w:hAnsi="Arial" w:cs="Arial"/>
        </w:rPr>
        <w:t>Exemples :</w:t>
      </w:r>
    </w:p>
    <w:p w:rsidR="009B7225" w:rsidRPr="003C6971" w:rsidRDefault="003C6971" w:rsidP="003C6971">
      <w:pPr>
        <w:spacing w:after="0" w:line="240" w:lineRule="auto"/>
        <w:jc w:val="both"/>
        <w:rPr>
          <w:rFonts w:ascii="Arial" w:hAnsi="Arial" w:cs="Arial"/>
        </w:rPr>
      </w:pPr>
      <w:r w:rsidRPr="003C6971">
        <w:rPr>
          <w:rFonts w:ascii="Arial" w:hAnsi="Arial" w:cs="Arial"/>
        </w:rPr>
        <w:t xml:space="preserve">• </w:t>
      </w:r>
      <w:r w:rsidR="009B7225" w:rsidRPr="003C6971">
        <w:rPr>
          <w:rFonts w:ascii="Arial" w:hAnsi="Arial" w:cs="Arial"/>
        </w:rPr>
        <w:t>L</w:t>
      </w:r>
      <w:r w:rsidR="00BE32F6" w:rsidRPr="003C6971">
        <w:rPr>
          <w:rFonts w:ascii="Arial" w:hAnsi="Arial" w:cs="Arial"/>
        </w:rPr>
        <w:t xml:space="preserve">es cycles de vie ou les besoins de plantes illustreront les conditions d’entretien et lieux de stockage. </w:t>
      </w:r>
    </w:p>
    <w:p w:rsidR="003C6971" w:rsidRDefault="003C6971" w:rsidP="003C6971">
      <w:pPr>
        <w:spacing w:after="0" w:line="240" w:lineRule="auto"/>
        <w:jc w:val="both"/>
        <w:rPr>
          <w:rFonts w:ascii="Arial" w:hAnsi="Arial" w:cs="Arial"/>
        </w:rPr>
      </w:pPr>
      <w:r w:rsidRPr="003C6971">
        <w:rPr>
          <w:rFonts w:ascii="Arial" w:hAnsi="Arial" w:cs="Arial"/>
        </w:rPr>
        <w:t xml:space="preserve">• </w:t>
      </w:r>
      <w:r w:rsidR="00BE32F6" w:rsidRPr="003C6971">
        <w:rPr>
          <w:rFonts w:ascii="Arial" w:hAnsi="Arial" w:cs="Arial"/>
        </w:rPr>
        <w:t>De même, le chapitre sur la racine ill</w:t>
      </w:r>
      <w:r w:rsidR="009B7225" w:rsidRPr="003C6971">
        <w:rPr>
          <w:rFonts w:ascii="Arial" w:hAnsi="Arial" w:cs="Arial"/>
        </w:rPr>
        <w:t>ustrera parfaitement l’arrosage.</w:t>
      </w:r>
    </w:p>
    <w:p w:rsidR="003C6971" w:rsidRPr="003C6971" w:rsidRDefault="003C6971" w:rsidP="003C6971">
      <w:pPr>
        <w:spacing w:after="0" w:line="240" w:lineRule="auto"/>
        <w:jc w:val="both"/>
        <w:rPr>
          <w:rFonts w:ascii="Arial" w:hAnsi="Arial" w:cs="Arial"/>
        </w:rPr>
      </w:pPr>
    </w:p>
    <w:p w:rsidR="00BE32F6" w:rsidRPr="003C6971" w:rsidRDefault="003C6971" w:rsidP="003C6971">
      <w:pPr>
        <w:spacing w:after="0" w:line="240" w:lineRule="auto"/>
        <w:jc w:val="both"/>
        <w:rPr>
          <w:rFonts w:ascii="Arial" w:hAnsi="Arial" w:cs="Arial"/>
        </w:rPr>
      </w:pPr>
      <w:r>
        <w:rPr>
          <w:rFonts w:ascii="Arial" w:hAnsi="Arial" w:cs="Arial"/>
        </w:rPr>
        <w:t>À</w:t>
      </w:r>
      <w:r w:rsidR="00BE32F6" w:rsidRPr="003C6971">
        <w:rPr>
          <w:rFonts w:ascii="Arial" w:hAnsi="Arial" w:cs="Arial"/>
        </w:rPr>
        <w:t xml:space="preserve"> partir des savoirs, l’apprenant doit acquérir de vraies compétences professionnelles.</w:t>
      </w:r>
    </w:p>
    <w:p w:rsidR="00A97190" w:rsidRDefault="00BE32F6" w:rsidP="003C6971">
      <w:pPr>
        <w:spacing w:after="0" w:line="240" w:lineRule="auto"/>
        <w:jc w:val="both"/>
        <w:rPr>
          <w:rFonts w:ascii="Arial" w:hAnsi="Arial" w:cs="Arial"/>
        </w:rPr>
      </w:pPr>
      <w:r w:rsidRPr="003C6971">
        <w:rPr>
          <w:rFonts w:ascii="Arial" w:hAnsi="Arial" w:cs="Arial"/>
        </w:rPr>
        <w:t xml:space="preserve">Bien évidemment, le lien </w:t>
      </w:r>
      <w:r w:rsidR="00E36CB0" w:rsidRPr="003C6971">
        <w:rPr>
          <w:rFonts w:ascii="Arial" w:hAnsi="Arial" w:cs="Arial"/>
        </w:rPr>
        <w:t>est</w:t>
      </w:r>
      <w:r w:rsidRPr="003C6971">
        <w:rPr>
          <w:rFonts w:ascii="Arial" w:hAnsi="Arial" w:cs="Arial"/>
        </w:rPr>
        <w:t xml:space="preserve"> fait avec les autres </w:t>
      </w:r>
      <w:r w:rsidR="00E36CB0" w:rsidRPr="003C6971">
        <w:rPr>
          <w:rFonts w:ascii="Arial" w:hAnsi="Arial" w:cs="Arial"/>
        </w:rPr>
        <w:t>savoirs</w:t>
      </w:r>
      <w:r w:rsidRPr="003C6971">
        <w:rPr>
          <w:rFonts w:ascii="Arial" w:hAnsi="Arial" w:cs="Arial"/>
        </w:rPr>
        <w:t xml:space="preserve"> professionnels</w:t>
      </w:r>
      <w:r w:rsidR="00A97190" w:rsidRPr="003C6971">
        <w:rPr>
          <w:rFonts w:ascii="Arial" w:hAnsi="Arial" w:cs="Arial"/>
        </w:rPr>
        <w:t xml:space="preserve"> ; </w:t>
      </w:r>
      <w:r w:rsidR="008166AA" w:rsidRPr="003C6971">
        <w:rPr>
          <w:rFonts w:ascii="Arial" w:hAnsi="Arial" w:cs="Arial"/>
        </w:rPr>
        <w:t>l</w:t>
      </w:r>
      <w:r w:rsidRPr="003C6971">
        <w:rPr>
          <w:rFonts w:ascii="Arial" w:hAnsi="Arial" w:cs="Arial"/>
        </w:rPr>
        <w:t>’équipe pédagogique organ</w:t>
      </w:r>
      <w:r w:rsidR="00A97190" w:rsidRPr="003C6971">
        <w:rPr>
          <w:rFonts w:ascii="Arial" w:hAnsi="Arial" w:cs="Arial"/>
        </w:rPr>
        <w:t xml:space="preserve">isera </w:t>
      </w:r>
      <w:r w:rsidR="008166AA" w:rsidRPr="003C6971">
        <w:rPr>
          <w:rFonts w:ascii="Arial" w:hAnsi="Arial" w:cs="Arial"/>
        </w:rPr>
        <w:t xml:space="preserve">et mettra en œuvre </w:t>
      </w:r>
      <w:r w:rsidR="00A97190" w:rsidRPr="003C6971">
        <w:rPr>
          <w:rFonts w:ascii="Arial" w:hAnsi="Arial" w:cs="Arial"/>
        </w:rPr>
        <w:t>sa progression</w:t>
      </w:r>
      <w:r w:rsidR="008166AA" w:rsidRPr="003C6971">
        <w:rPr>
          <w:rFonts w:ascii="Arial" w:hAnsi="Arial" w:cs="Arial"/>
        </w:rPr>
        <w:t xml:space="preserve"> de manière à appliquer</w:t>
      </w:r>
      <w:r w:rsidRPr="003C6971">
        <w:rPr>
          <w:rFonts w:ascii="Arial" w:hAnsi="Arial" w:cs="Arial"/>
        </w:rPr>
        <w:t xml:space="preserve"> la pluridisciplinarité, la transversalité. </w:t>
      </w:r>
      <w:r w:rsidR="00A97190" w:rsidRPr="003C6971">
        <w:rPr>
          <w:rFonts w:ascii="Arial" w:hAnsi="Arial" w:cs="Arial"/>
        </w:rPr>
        <w:t>La stratégie globale de formation est donc un outil incontournable fondée</w:t>
      </w:r>
      <w:r w:rsidRPr="003C6971">
        <w:rPr>
          <w:rFonts w:ascii="Arial" w:hAnsi="Arial" w:cs="Arial"/>
        </w:rPr>
        <w:t xml:space="preserve"> sur </w:t>
      </w:r>
      <w:r w:rsidRPr="00255C5F">
        <w:rPr>
          <w:rFonts w:ascii="Arial" w:eastAsia="SimSun" w:hAnsi="Arial" w:cs="Arial"/>
          <w:lang w:eastAsia="ar-SA"/>
        </w:rPr>
        <w:t>des situations professionnelles</w:t>
      </w:r>
      <w:r w:rsidR="009638AC" w:rsidRPr="00255C5F">
        <w:rPr>
          <w:rFonts w:ascii="Arial" w:eastAsia="SimSun" w:hAnsi="Arial" w:cs="Arial"/>
          <w:lang w:eastAsia="ar-SA"/>
        </w:rPr>
        <w:t xml:space="preserve"> pour donner du sens à tous les </w:t>
      </w:r>
      <w:r w:rsidR="009638AC" w:rsidRPr="003C6971">
        <w:rPr>
          <w:rFonts w:ascii="Arial" w:hAnsi="Arial" w:cs="Arial"/>
        </w:rPr>
        <w:t>enseignements.</w:t>
      </w:r>
    </w:p>
    <w:p w:rsidR="003C6971" w:rsidRPr="003C6971" w:rsidRDefault="003C6971" w:rsidP="003C6971">
      <w:pPr>
        <w:spacing w:after="0" w:line="240" w:lineRule="auto"/>
        <w:jc w:val="both"/>
        <w:rPr>
          <w:rFonts w:ascii="Arial" w:hAnsi="Arial" w:cs="Arial"/>
        </w:rPr>
      </w:pPr>
    </w:p>
    <w:p w:rsidR="00BE32F6" w:rsidRPr="003C6971" w:rsidRDefault="00A97190" w:rsidP="003C6971">
      <w:pPr>
        <w:spacing w:after="0" w:line="240" w:lineRule="auto"/>
        <w:jc w:val="both"/>
        <w:rPr>
          <w:rFonts w:ascii="Arial" w:hAnsi="Arial" w:cs="Arial"/>
        </w:rPr>
      </w:pPr>
      <w:r w:rsidRPr="003C6971">
        <w:rPr>
          <w:rFonts w:ascii="Arial" w:hAnsi="Arial" w:cs="Arial"/>
        </w:rPr>
        <w:t>Exemple : la connaissance du monde végétal</w:t>
      </w:r>
      <w:r w:rsidR="00BE32F6" w:rsidRPr="003C6971">
        <w:rPr>
          <w:rFonts w:ascii="Arial" w:hAnsi="Arial" w:cs="Arial"/>
        </w:rPr>
        <w:t xml:space="preserve"> </w:t>
      </w:r>
      <w:r w:rsidRPr="003C6971">
        <w:rPr>
          <w:rFonts w:ascii="Arial" w:hAnsi="Arial" w:cs="Arial"/>
        </w:rPr>
        <w:t>permet</w:t>
      </w:r>
      <w:r w:rsidR="00BE32F6" w:rsidRPr="003C6971">
        <w:rPr>
          <w:rFonts w:ascii="Arial" w:hAnsi="Arial" w:cs="Arial"/>
        </w:rPr>
        <w:t> :</w:t>
      </w:r>
    </w:p>
    <w:p w:rsidR="00BE32F6" w:rsidRPr="003C6971" w:rsidRDefault="00BE32F6" w:rsidP="003C6971">
      <w:pPr>
        <w:spacing w:after="0" w:line="240" w:lineRule="auto"/>
        <w:jc w:val="both"/>
        <w:rPr>
          <w:rFonts w:ascii="Arial" w:hAnsi="Arial" w:cs="Arial"/>
        </w:rPr>
      </w:pPr>
      <w:r w:rsidRPr="003C6971">
        <w:rPr>
          <w:rFonts w:ascii="Arial" w:hAnsi="Arial" w:cs="Arial"/>
        </w:rPr>
        <w:t xml:space="preserve">-un bon entretien des produits, </w:t>
      </w:r>
      <w:r w:rsidR="00A97190" w:rsidRPr="003C6971">
        <w:rPr>
          <w:rFonts w:ascii="Arial" w:hAnsi="Arial" w:cs="Arial"/>
        </w:rPr>
        <w:t>pour</w:t>
      </w:r>
      <w:r w:rsidRPr="003C6971">
        <w:rPr>
          <w:rFonts w:ascii="Arial" w:hAnsi="Arial" w:cs="Arial"/>
        </w:rPr>
        <w:t xml:space="preserve"> limiter les pertes, et améliorer la rentabilité (technologie professionnelle, gestion)</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w:t>
      </w:r>
      <w:r w:rsidRPr="003C6971">
        <w:rPr>
          <w:rFonts w:ascii="Arial" w:hAnsi="Arial" w:cs="Arial"/>
        </w:rPr>
        <w:t>améliorer les ventes en proposant des produits sains, qualitatifs, bien entretenus et en disposant d’arguments commerciaux (vente)</w:t>
      </w:r>
    </w:p>
    <w:p w:rsidR="00BE32F6" w:rsidRPr="003C6971" w:rsidRDefault="00BE32F6" w:rsidP="003C6971">
      <w:pPr>
        <w:spacing w:after="0" w:line="240" w:lineRule="auto"/>
        <w:jc w:val="both"/>
        <w:rPr>
          <w:rFonts w:ascii="Arial" w:hAnsi="Arial" w:cs="Arial"/>
        </w:rPr>
      </w:pPr>
      <w:r w:rsidRPr="003C6971">
        <w:rPr>
          <w:rFonts w:ascii="Arial" w:hAnsi="Arial" w:cs="Arial"/>
        </w:rPr>
        <w:t>-</w:t>
      </w:r>
      <w:r w:rsidR="00A97190" w:rsidRPr="003C6971">
        <w:rPr>
          <w:rFonts w:ascii="Arial" w:hAnsi="Arial" w:cs="Arial"/>
        </w:rPr>
        <w:t xml:space="preserve"> de </w:t>
      </w:r>
      <w:r w:rsidRPr="003C6971">
        <w:rPr>
          <w:rFonts w:ascii="Arial" w:hAnsi="Arial" w:cs="Arial"/>
        </w:rPr>
        <w:t>fidéliser la clientèle en donnant des c</w:t>
      </w:r>
      <w:r w:rsidR="00A97190" w:rsidRPr="003C6971">
        <w:rPr>
          <w:rFonts w:ascii="Arial" w:hAnsi="Arial" w:cs="Arial"/>
        </w:rPr>
        <w:t>onseils d’entretien professionnels</w:t>
      </w:r>
      <w:r w:rsidRPr="003C6971">
        <w:rPr>
          <w:rFonts w:ascii="Arial" w:hAnsi="Arial" w:cs="Arial"/>
        </w:rPr>
        <w:t xml:space="preserve"> (vente)</w:t>
      </w:r>
    </w:p>
    <w:p w:rsidR="00BE32F6" w:rsidRPr="003C6971" w:rsidRDefault="00BE32F6" w:rsidP="003C6971">
      <w:pPr>
        <w:spacing w:after="0" w:line="240" w:lineRule="auto"/>
        <w:jc w:val="both"/>
        <w:rPr>
          <w:rFonts w:ascii="Arial" w:hAnsi="Arial" w:cs="Arial"/>
        </w:rPr>
      </w:pPr>
    </w:p>
    <w:p w:rsidR="00BE32F6" w:rsidRPr="00255C5F" w:rsidRDefault="00BE32F6" w:rsidP="003C6971">
      <w:pPr>
        <w:spacing w:after="0" w:line="240" w:lineRule="auto"/>
        <w:jc w:val="both"/>
        <w:rPr>
          <w:rFonts w:ascii="Arial" w:eastAsia="SimSun" w:hAnsi="Arial" w:cs="Arial"/>
          <w:lang w:eastAsia="ar-SA"/>
        </w:rPr>
      </w:pPr>
      <w:r w:rsidRPr="003C6971">
        <w:rPr>
          <w:rFonts w:ascii="Arial" w:hAnsi="Arial" w:cs="Arial"/>
        </w:rPr>
        <w:t>Le r</w:t>
      </w:r>
      <w:r w:rsidR="003A78D9" w:rsidRPr="003C6971">
        <w:rPr>
          <w:rFonts w:ascii="Arial" w:hAnsi="Arial" w:cs="Arial"/>
        </w:rPr>
        <w:t xml:space="preserve">éférentiel présente les savoirs qui seront mobilisables pour valider </w:t>
      </w:r>
      <w:r w:rsidR="00142B87" w:rsidRPr="003C6971">
        <w:rPr>
          <w:rFonts w:ascii="Arial" w:hAnsi="Arial" w:cs="Arial"/>
        </w:rPr>
        <w:t>les compétences professionnelles</w:t>
      </w:r>
      <w:r w:rsidRPr="00255C5F">
        <w:rPr>
          <w:rFonts w:ascii="Arial" w:eastAsia="SimSun" w:hAnsi="Arial" w:cs="Arial"/>
          <w:lang w:eastAsia="ar-SA"/>
        </w:rPr>
        <w:t xml:space="preserve"> à l’examen. </w:t>
      </w:r>
      <w:r w:rsidR="00D507B0" w:rsidRPr="00255C5F">
        <w:rPr>
          <w:rFonts w:ascii="Arial" w:eastAsia="SimSun" w:hAnsi="Arial" w:cs="Arial"/>
          <w:lang w:eastAsia="ar-SA"/>
        </w:rPr>
        <w:t>L’enseignant peut, à tout moment utiliser des connaissances ne figurant pas dans le référentiel pour développer d’autres notions.</w:t>
      </w:r>
      <w:r w:rsidRPr="00255C5F">
        <w:rPr>
          <w:rFonts w:ascii="Arial" w:eastAsia="SimSun" w:hAnsi="Arial" w:cs="Arial"/>
          <w:lang w:eastAsia="ar-SA"/>
        </w:rPr>
        <w:t xml:space="preserve"> La cellule par exemple ne figure pas dans les connaissances exigées mais peut être un point de dépar</w:t>
      </w:r>
      <w:r w:rsidR="00690CFC">
        <w:rPr>
          <w:rFonts w:ascii="Arial" w:eastAsia="SimSun" w:hAnsi="Arial" w:cs="Arial"/>
          <w:lang w:eastAsia="ar-SA"/>
        </w:rPr>
        <w:t>t pour aborder d’autres savoirs, la turgescence,</w:t>
      </w:r>
      <w:r w:rsidR="00D507B0" w:rsidRPr="00255C5F">
        <w:rPr>
          <w:rFonts w:ascii="Arial" w:eastAsia="SimSun" w:hAnsi="Arial" w:cs="Arial"/>
          <w:lang w:eastAsia="ar-SA"/>
        </w:rPr>
        <w:t xml:space="preserve"> l’osmose.</w:t>
      </w:r>
    </w:p>
    <w:p w:rsidR="00BE32F6" w:rsidRPr="00255C5F" w:rsidRDefault="00BE32F6" w:rsidP="00BE32F6">
      <w:pPr>
        <w:suppressAutoHyphens/>
        <w:spacing w:after="0" w:line="240" w:lineRule="auto"/>
        <w:jc w:val="both"/>
        <w:rPr>
          <w:rFonts w:ascii="Arial" w:eastAsia="SimSun" w:hAnsi="Arial" w:cs="Arial"/>
          <w:lang w:eastAsia="ar-SA"/>
        </w:rPr>
      </w:pPr>
    </w:p>
    <w:p w:rsidR="00D66AC5"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En ce qui concerne la reconnaissance des végétaux, et la manière de </w:t>
      </w:r>
      <w:r w:rsidR="00D66AC5" w:rsidRPr="00255C5F">
        <w:rPr>
          <w:rFonts w:ascii="Arial" w:eastAsia="SimSun" w:hAnsi="Arial" w:cs="Arial"/>
          <w:lang w:eastAsia="ar-SA"/>
        </w:rPr>
        <w:t>les nommer</w:t>
      </w:r>
      <w:r w:rsidRPr="00255C5F">
        <w:rPr>
          <w:rFonts w:ascii="Arial" w:eastAsia="SimSun" w:hAnsi="Arial" w:cs="Arial"/>
          <w:lang w:eastAsia="ar-SA"/>
        </w:rPr>
        <w:t xml:space="preserve">, il </w:t>
      </w:r>
      <w:r w:rsidR="00D66AC5" w:rsidRPr="00255C5F">
        <w:rPr>
          <w:rFonts w:ascii="Arial" w:eastAsia="SimSun" w:hAnsi="Arial" w:cs="Arial"/>
          <w:lang w:eastAsia="ar-SA"/>
        </w:rPr>
        <w:t>est</w:t>
      </w:r>
      <w:r w:rsidRPr="00255C5F">
        <w:rPr>
          <w:rFonts w:ascii="Arial" w:eastAsia="SimSun" w:hAnsi="Arial" w:cs="Arial"/>
          <w:lang w:eastAsia="ar-SA"/>
        </w:rPr>
        <w:t xml:space="preserve"> utile de repréciser que depuis Linné (au XVIIIe siècle), les végétaux sont nommés en latin </w:t>
      </w:r>
      <w:r w:rsidR="00D66AC5" w:rsidRPr="00255C5F">
        <w:rPr>
          <w:rFonts w:ascii="Arial" w:eastAsia="SimSun" w:hAnsi="Arial" w:cs="Arial"/>
          <w:lang w:eastAsia="ar-SA"/>
        </w:rPr>
        <w:t xml:space="preserve">ou en grec, </w:t>
      </w:r>
      <w:r w:rsidRPr="00255C5F">
        <w:rPr>
          <w:rFonts w:ascii="Arial" w:eastAsia="SimSun" w:hAnsi="Arial" w:cs="Arial"/>
          <w:lang w:eastAsia="ar-SA"/>
        </w:rPr>
        <w:t xml:space="preserve">à l’aide de 2 noms composant le nom d’espèce, dont le genre ET un adjectif spécifique. </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Ainsi, le nom botanique équivaut au nom d’espèce, composé du Genre (avec majuscule) ET d’un adjectif spécifique (souvent mal nommé comme « espèce » avec minuscule). Contrairement au Genre, cet adjectif spécifique n’a aucune signification utilisé seul.</w:t>
      </w:r>
    </w:p>
    <w:p w:rsidR="00D66AC5" w:rsidRPr="00255C5F" w:rsidRDefault="00D66AC5" w:rsidP="00BE32F6">
      <w:pPr>
        <w:suppressAutoHyphens/>
        <w:spacing w:after="0" w:line="240" w:lineRule="auto"/>
        <w:jc w:val="both"/>
        <w:rPr>
          <w:rFonts w:ascii="Arial" w:eastAsia="SimSun" w:hAnsi="Arial" w:cs="Arial"/>
          <w:lang w:eastAsia="ar-SA"/>
        </w:rPr>
      </w:pPr>
    </w:p>
    <w:p w:rsidR="00D66AC5" w:rsidRPr="00255C5F" w:rsidRDefault="00D66AC5" w:rsidP="00D66AC5">
      <w:pPr>
        <w:suppressAutoHyphens/>
        <w:spacing w:after="0" w:line="240" w:lineRule="auto"/>
        <w:jc w:val="center"/>
        <w:rPr>
          <w:rFonts w:ascii="Arial" w:eastAsia="SimSun" w:hAnsi="Arial" w:cs="Arial"/>
          <w:lang w:eastAsia="ar-SA"/>
        </w:rPr>
      </w:pPr>
      <w:r w:rsidRPr="00255C5F">
        <w:rPr>
          <w:rFonts w:ascii="Arial" w:eastAsia="SimSun" w:hAnsi="Arial" w:cs="Arial"/>
          <w:lang w:eastAsia="ar-SA"/>
        </w:rPr>
        <w:t>Nom botanique = Nom d’espèce = Genre + adjectif d’espèce</w:t>
      </w:r>
    </w:p>
    <w:p w:rsidR="00BE32F6" w:rsidRPr="00255C5F" w:rsidRDefault="00BE32F6" w:rsidP="00BE32F6">
      <w:pPr>
        <w:suppressAutoHyphens/>
        <w:spacing w:after="0" w:line="240" w:lineRule="auto"/>
        <w:jc w:val="both"/>
        <w:rPr>
          <w:rFonts w:ascii="Arial" w:eastAsia="SimSun" w:hAnsi="Arial" w:cs="Arial"/>
          <w:lang w:eastAsia="ar-SA"/>
        </w:rPr>
      </w:pPr>
    </w:p>
    <w:p w:rsidR="00A577A7"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Les végétaux à connaitre sont présentés </w:t>
      </w:r>
      <w:r w:rsidRPr="00255C5F">
        <w:rPr>
          <w:rFonts w:ascii="Arial" w:eastAsia="SimSun" w:hAnsi="Arial" w:cs="Arial"/>
          <w:b/>
          <w:lang w:eastAsia="ar-SA"/>
        </w:rPr>
        <w:t>en annexe</w:t>
      </w:r>
      <w:r w:rsidR="00A577A7" w:rsidRPr="00255C5F">
        <w:rPr>
          <w:rFonts w:ascii="Arial" w:eastAsia="SimSun" w:hAnsi="Arial" w:cs="Arial"/>
          <w:b/>
          <w:lang w:eastAsia="ar-SA"/>
        </w:rPr>
        <w:t xml:space="preserve"> dans le référentiel</w:t>
      </w:r>
      <w:r w:rsidRPr="00255C5F">
        <w:rPr>
          <w:rFonts w:ascii="Arial" w:eastAsia="SimSun" w:hAnsi="Arial" w:cs="Arial"/>
          <w:lang w:eastAsia="ar-SA"/>
        </w:rPr>
        <w:t xml:space="preserve"> et sont classés par type, et selon leurs lieux de stockage et conditions d’entretien.</w:t>
      </w: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t xml:space="preserve"> Ces dernières notions sont à connaître, ainsi que tous les noms communs. Les végétaux correspondants sont à savoir reconnaître. Seuls les noms d’espèces indiqués en gras sont à apprendre, les familles sont données à titre indicatif.</w:t>
      </w:r>
    </w:p>
    <w:p w:rsidR="00BE32F6" w:rsidRDefault="00BE32F6"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Default="003C6971" w:rsidP="00BE32F6">
      <w:pPr>
        <w:suppressAutoHyphens/>
        <w:spacing w:after="0" w:line="240" w:lineRule="auto"/>
        <w:jc w:val="both"/>
        <w:rPr>
          <w:rFonts w:ascii="Arial" w:eastAsia="SimSun" w:hAnsi="Arial" w:cs="Arial"/>
          <w:lang w:eastAsia="ar-SA"/>
        </w:rPr>
      </w:pPr>
    </w:p>
    <w:p w:rsidR="003C6971" w:rsidRPr="00255C5F" w:rsidRDefault="003C6971" w:rsidP="00BE32F6">
      <w:pPr>
        <w:suppressAutoHyphens/>
        <w:spacing w:after="0" w:line="240" w:lineRule="auto"/>
        <w:jc w:val="both"/>
        <w:rPr>
          <w:rFonts w:ascii="Arial" w:eastAsia="SimSun" w:hAnsi="Arial" w:cs="Arial"/>
          <w:lang w:eastAsia="ar-SA"/>
        </w:rPr>
      </w:pPr>
    </w:p>
    <w:p w:rsidR="00BE32F6" w:rsidRPr="00255C5F" w:rsidRDefault="00BE32F6" w:rsidP="00BE32F6">
      <w:pPr>
        <w:suppressAutoHyphens/>
        <w:spacing w:after="0" w:line="240" w:lineRule="auto"/>
        <w:jc w:val="both"/>
        <w:rPr>
          <w:rFonts w:ascii="Arial" w:eastAsia="SimSun" w:hAnsi="Arial" w:cs="Arial"/>
          <w:lang w:eastAsia="ar-SA"/>
        </w:rPr>
      </w:pPr>
      <w:r w:rsidRPr="00255C5F">
        <w:rPr>
          <w:rFonts w:ascii="Arial" w:eastAsia="SimSun" w:hAnsi="Arial" w:cs="Arial"/>
          <w:lang w:eastAsia="ar-SA"/>
        </w:rPr>
        <w:lastRenderedPageBreak/>
        <w:t>Le tableau ci-dessous rep</w:t>
      </w:r>
      <w:r w:rsidR="00D95431" w:rsidRPr="00255C5F">
        <w:rPr>
          <w:rFonts w:ascii="Arial" w:eastAsia="SimSun" w:hAnsi="Arial" w:cs="Arial"/>
          <w:lang w:eastAsia="ar-SA"/>
        </w:rPr>
        <w:t>rend le référentiel, et</w:t>
      </w:r>
      <w:r w:rsidRPr="00255C5F">
        <w:rPr>
          <w:rFonts w:ascii="Arial" w:eastAsia="SimSun" w:hAnsi="Arial" w:cs="Arial"/>
          <w:lang w:eastAsia="ar-SA"/>
        </w:rPr>
        <w:t xml:space="preserve"> </w:t>
      </w:r>
      <w:r w:rsidRPr="00255C5F">
        <w:rPr>
          <w:rFonts w:ascii="Arial" w:eastAsia="SimSun" w:hAnsi="Arial" w:cs="Arial"/>
          <w:b/>
          <w:lang w:eastAsia="ar-SA"/>
        </w:rPr>
        <w:t>détaille les limites de connaissance</w:t>
      </w:r>
      <w:r w:rsidRPr="00255C5F">
        <w:rPr>
          <w:rFonts w:ascii="Arial" w:eastAsia="SimSun" w:hAnsi="Arial" w:cs="Arial"/>
          <w:lang w:eastAsia="ar-SA"/>
        </w:rPr>
        <w:t>, précisant le vocabulaire et les notions qu’il est u</w:t>
      </w:r>
      <w:r w:rsidR="00D95431" w:rsidRPr="00255C5F">
        <w:rPr>
          <w:rFonts w:ascii="Arial" w:eastAsia="SimSun" w:hAnsi="Arial" w:cs="Arial"/>
          <w:lang w:eastAsia="ar-SA"/>
        </w:rPr>
        <w:t>tile d’enseigner, mobilisables pour</w:t>
      </w:r>
      <w:r w:rsidRPr="00255C5F">
        <w:rPr>
          <w:rFonts w:ascii="Arial" w:eastAsia="SimSun" w:hAnsi="Arial" w:cs="Arial"/>
          <w:lang w:eastAsia="ar-SA"/>
        </w:rPr>
        <w:t xml:space="preserve"> l’examen.</w:t>
      </w:r>
    </w:p>
    <w:p w:rsidR="00BE32F6" w:rsidRPr="00BE32F6" w:rsidRDefault="00BE32F6" w:rsidP="00BE32F6">
      <w:pPr>
        <w:suppressAutoHyphens/>
        <w:spacing w:after="0" w:line="240" w:lineRule="auto"/>
        <w:rPr>
          <w:rFonts w:ascii="Times New Roman" w:eastAsia="SimSun" w:hAnsi="Times New Roman"/>
          <w:lang w:eastAsia="ar-SA"/>
        </w:rPr>
      </w:pPr>
    </w:p>
    <w:tbl>
      <w:tblPr>
        <w:tblW w:w="0" w:type="auto"/>
        <w:tblLayout w:type="fixed"/>
        <w:tblLook w:val="0000" w:firstRow="0" w:lastRow="0" w:firstColumn="0" w:lastColumn="0" w:noHBand="0" w:noVBand="0"/>
      </w:tblPr>
      <w:tblGrid>
        <w:gridCol w:w="4519"/>
        <w:gridCol w:w="4542"/>
      </w:tblGrid>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ascii="Times New Roman" w:eastAsia="SimSun" w:hAnsi="Times New Roman"/>
                <w:b/>
                <w:bCs/>
                <w:lang w:eastAsia="ar-SA"/>
              </w:rPr>
            </w:pPr>
            <w:r>
              <w:rPr>
                <w:rFonts w:ascii="Times New Roman" w:eastAsia="SimSun" w:hAnsi="Times New Roman"/>
                <w:b/>
                <w:bCs/>
                <w:lang w:eastAsia="ar-SA"/>
              </w:rPr>
              <w:t>Savoirs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916CE2" w:rsidP="00BE32F6">
            <w:pPr>
              <w:suppressAutoHyphens/>
              <w:spacing w:after="0" w:line="100" w:lineRule="atLeast"/>
              <w:rPr>
                <w:rFonts w:eastAsia="SimSun" w:cs="font347"/>
                <w:lang w:eastAsia="ar-SA"/>
              </w:rPr>
            </w:pPr>
            <w:r>
              <w:rPr>
                <w:rFonts w:ascii="Times New Roman" w:eastAsia="SimSun" w:hAnsi="Times New Roman"/>
                <w:b/>
                <w:bCs/>
                <w:lang w:eastAsia="ar-SA"/>
              </w:rPr>
              <w:t>Limites de savoirs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S.1.1. Les différentes parties constituant un végétal </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végétatif</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Appareil reproducteur</w:t>
            </w: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multiplication des végétaux</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d’une plante fleurie :</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les organes des appareils végétatif et reproducteur</w:t>
            </w:r>
          </w:p>
          <w:p w:rsidR="00BE32F6" w:rsidRPr="00BE32F6" w:rsidRDefault="00BE32F6" w:rsidP="0056658F">
            <w:pPr>
              <w:numPr>
                <w:ilvl w:val="1"/>
                <w:numId w:val="6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Matérialiser le cheminement des sèves brute et élaborée</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principaux rôles des organes représentés.</w:t>
            </w:r>
          </w:p>
          <w:p w:rsidR="00BE32F6" w:rsidRPr="00BE32F6" w:rsidRDefault="00BE32F6" w:rsidP="0056658F">
            <w:pPr>
              <w:numPr>
                <w:ilvl w:val="0"/>
                <w:numId w:val="6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les différentes méthodes de multiplication végétative :</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Marcottage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Bouturage</w:t>
            </w:r>
          </w:p>
          <w:p w:rsidR="00BE32F6" w:rsidRPr="00BE32F6" w:rsidRDefault="00BE32F6" w:rsidP="0056658F">
            <w:pPr>
              <w:numPr>
                <w:ilvl w:val="0"/>
                <w:numId w:val="7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Culture In vitro</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S.1.1.1. Botanique appliquée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Le cycle de vie des plantes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et illustrer à l’aide d’exemples pris dans le référentiel des végétaux :</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bisannuelles</w:t>
            </w:r>
          </w:p>
          <w:p w:rsidR="00BE32F6" w:rsidRPr="00BE32F6" w:rsidRDefault="00BE32F6" w:rsidP="0056658F">
            <w:pPr>
              <w:numPr>
                <w:ilvl w:val="0"/>
                <w:numId w:val="5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vivaces</w:t>
            </w:r>
          </w:p>
          <w:p w:rsidR="00BE32F6" w:rsidRPr="00BE32F6" w:rsidRDefault="00BE32F6" w:rsidP="0056658F">
            <w:pPr>
              <w:numPr>
                <w:ilvl w:val="0"/>
                <w:numId w:val="6"/>
              </w:numPr>
              <w:suppressAutoHyphens/>
              <w:spacing w:after="0" w:line="100" w:lineRule="atLeast"/>
              <w:rPr>
                <w:rFonts w:eastAsia="SimSun" w:cs="font347"/>
                <w:lang w:eastAsia="ar-SA"/>
              </w:rPr>
            </w:pPr>
            <w:r w:rsidRPr="00BE32F6">
              <w:rPr>
                <w:rFonts w:ascii="Times New Roman" w:eastAsia="SimSun" w:hAnsi="Times New Roman"/>
                <w:lang w:eastAsia="ar-SA"/>
              </w:rPr>
              <w:t>Distinguer les plantes herbacées et ligneuses (sous-arbustives, arbustives, arborescentes)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lang w:eastAsia="ar-SA"/>
              </w:rPr>
              <w:t xml:space="preserve">S.1.2.1. Les différentes parties constituant un végétal : </w:t>
            </w:r>
            <w:r w:rsidRPr="00BE32F6">
              <w:rPr>
                <w:rFonts w:ascii="Times New Roman" w:eastAsia="SimSun" w:hAnsi="Times New Roman"/>
                <w:b/>
                <w:bCs/>
                <w:sz w:val="24"/>
                <w:szCs w:val="24"/>
                <w:u w:val="single"/>
                <w:lang w:eastAsia="ar-SA"/>
              </w:rPr>
              <w:t>La racine</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Mécanisme d’accroissement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racines liées aux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Différentes biologies Anatomie d’une racine au niveau de la zone pilifère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schéma général d’un système racinaire ou d’une jeune racine, légender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Collet</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principale et secondaire </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subéreuse (ramification)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pilifère / poils absorbants (absorption)</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Zone lisse (de croissance)</w:t>
            </w:r>
          </w:p>
          <w:p w:rsidR="00BE32F6" w:rsidRPr="00BE32F6" w:rsidRDefault="00BE32F6" w:rsidP="0056658F">
            <w:pPr>
              <w:numPr>
                <w:ilvl w:val="0"/>
                <w:numId w:val="4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Coiffe</w:t>
            </w: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parties</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le mécanisme d’accroissement en</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longueur (méristème primaire)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et identifier les différentes sortes de racines à partir de dessins ou de photos, et citer des exemples pris dans le référentiel des végétaux</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pivotante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fasciculée</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 tubéreuse </w:t>
            </w:r>
          </w:p>
          <w:p w:rsidR="00BE32F6" w:rsidRPr="00BE32F6" w:rsidRDefault="00BE32F6" w:rsidP="0056658F">
            <w:pPr>
              <w:numPr>
                <w:ilvl w:val="0"/>
                <w:numId w:val="4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Racines adventives des tiges aériennes </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Crampons</w:t>
            </w:r>
          </w:p>
          <w:p w:rsidR="00BE32F6" w:rsidRPr="00BE32F6" w:rsidRDefault="00BE32F6" w:rsidP="0056658F">
            <w:pPr>
              <w:numPr>
                <w:ilvl w:val="2"/>
                <w:numId w:val="4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Epiphytes </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Racines adventives des tiges souterraines (bulbes, cormes, rhizomes, tubercules)</w:t>
            </w:r>
          </w:p>
          <w:p w:rsidR="00BE32F6" w:rsidRPr="00BE32F6" w:rsidRDefault="00BE32F6" w:rsidP="0056658F">
            <w:pPr>
              <w:numPr>
                <w:ilvl w:val="0"/>
                <w:numId w:val="4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Racine endophyte (plantes parasites)</w:t>
            </w:r>
          </w:p>
          <w:p w:rsidR="00BE32F6" w:rsidRPr="00BE32F6" w:rsidRDefault="00BE32F6" w:rsidP="0056658F">
            <w:pPr>
              <w:numPr>
                <w:ilvl w:val="0"/>
                <w:numId w:val="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ces différentes racines à partir de dessins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une racine en coupe transversale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Écorce </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(Assises génératrices (n’existent pas dans la zone pilifère))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Endoderme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Péricycle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Tissus conducteurs (xylème et phloème)</w:t>
            </w:r>
          </w:p>
          <w:p w:rsidR="00BE32F6" w:rsidRPr="00BE32F6" w:rsidRDefault="00BE32F6" w:rsidP="0056658F">
            <w:pPr>
              <w:numPr>
                <w:ilvl w:val="0"/>
                <w:numId w:val="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rôles de ces tissus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Matérialiser le cheminement horizontal de l’eau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l’absorption racinaire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Osmose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composition de la sève brute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les rôles des principaux sels minéraux pour la plante</w:t>
            </w:r>
          </w:p>
          <w:p w:rsidR="00BE32F6" w:rsidRPr="00BE32F6" w:rsidRDefault="00BE32F6" w:rsidP="0056658F">
            <w:pPr>
              <w:numPr>
                <w:ilvl w:val="0"/>
                <w:numId w:val="4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Macro-éléments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Azote (N)</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Phosphore (P)</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Potassium (K)</w:t>
            </w:r>
          </w:p>
          <w:p w:rsidR="00BE32F6" w:rsidRPr="00BE32F6" w:rsidRDefault="00BE32F6" w:rsidP="0056658F">
            <w:pPr>
              <w:numPr>
                <w:ilvl w:val="0"/>
                <w:numId w:val="4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Oligo-éléments</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Calcium (Ca)</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Magnésium (Mg)</w:t>
            </w:r>
          </w:p>
          <w:p w:rsidR="00BE32F6" w:rsidRPr="00BE32F6" w:rsidRDefault="00BE32F6" w:rsidP="0056658F">
            <w:pPr>
              <w:numPr>
                <w:ilvl w:val="2"/>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Fer (Fe)</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autres fonctions d’une racine</w:t>
            </w: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Ancrage</w:t>
            </w:r>
          </w:p>
          <w:p w:rsidR="00BE32F6" w:rsidRPr="00BE32F6" w:rsidRDefault="00BE32F6" w:rsidP="0056658F">
            <w:pPr>
              <w:numPr>
                <w:ilvl w:val="0"/>
                <w:numId w:val="4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Réserves </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lastRenderedPageBreak/>
              <w:t>S.1.2.2 : Botanique appliquée : Les substrats, leurs caractéristiques et leurs usages :</w:t>
            </w:r>
          </w:p>
          <w:p w:rsidR="00BE32F6" w:rsidRPr="00BE32F6" w:rsidRDefault="00BE32F6" w:rsidP="0056658F">
            <w:pPr>
              <w:numPr>
                <w:ilvl w:val="0"/>
                <w:numId w:val="53"/>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sol</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texture du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 structure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52"/>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pH d’un sol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Identifier différents substrats et les végétaux adaptés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Interpréter les indications portées sur les sacs de terreaux du commerce.</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Le rempotage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
                <w:bCs/>
                <w:sz w:val="24"/>
                <w:szCs w:val="24"/>
                <w:lang w:eastAsia="ar-SA"/>
              </w:rPr>
              <w:t>L’arrosage :</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56658F">
            <w:pPr>
              <w:numPr>
                <w:ilvl w:val="0"/>
                <w:numId w:val="47"/>
              </w:num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Utilisation des engrais pour les plantes en pots :</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d’une terre végétale :</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minérale issue de la roche-mère dégradée</w:t>
            </w:r>
          </w:p>
          <w:p w:rsidR="00BE32F6" w:rsidRPr="00BE32F6" w:rsidRDefault="00BE32F6" w:rsidP="0056658F">
            <w:pPr>
              <w:numPr>
                <w:ilvl w:val="1"/>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Partie organique issus des êtres vivants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différentes granulométries d’un sol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Graviers, sables, limons, argiles</w:t>
            </w:r>
          </w:p>
          <w:p w:rsidR="00BE32F6" w:rsidRPr="00BE32F6" w:rsidRDefault="00BE32F6" w:rsidP="00BE32F6">
            <w:pPr>
              <w:suppressAutoHyphens/>
              <w:spacing w:after="0" w:line="100" w:lineRule="atLeast"/>
              <w:ind w:left="1068"/>
              <w:rPr>
                <w:rFonts w:ascii="Times New Roman" w:eastAsia="SimSun" w:hAnsi="Times New Roman"/>
                <w:lang w:eastAsia="ar-SA"/>
              </w:rPr>
            </w:pPr>
            <w:r w:rsidRPr="00BE32F6">
              <w:rPr>
                <w:rFonts w:ascii="Times New Roman" w:eastAsia="SimSun" w:hAnsi="Times New Roman"/>
                <w:lang w:eastAsia="ar-SA"/>
              </w:rPr>
              <w:t xml:space="preserve">· </w:t>
            </w: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présence ou l’absence de ciment entre les différents éléments d’un sol (drainage, pouvoir de rétention en air et en eau)</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Mesurer le pH d’une solution de sol ou de terreau du commerce en utilisant des </w:t>
            </w:r>
            <w:r w:rsidRPr="00BE32F6">
              <w:rPr>
                <w:rFonts w:ascii="Times New Roman" w:eastAsia="SimSun" w:hAnsi="Times New Roman"/>
                <w:lang w:eastAsia="ar-SA"/>
              </w:rPr>
              <w:lastRenderedPageBreak/>
              <w:t>indicateurs simples pour distinguer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Les terres alcalines </w:t>
            </w:r>
          </w:p>
          <w:p w:rsidR="00BE32F6" w:rsidRPr="00BE32F6" w:rsidRDefault="00BE32F6" w:rsidP="0056658F">
            <w:pPr>
              <w:numPr>
                <w:ilvl w:val="0"/>
                <w:numId w:val="5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terres acides</w:t>
            </w:r>
          </w:p>
          <w:p w:rsidR="00BE32F6" w:rsidRPr="00BE32F6" w:rsidRDefault="00BE32F6" w:rsidP="00BE32F6">
            <w:pPr>
              <w:suppressAutoHyphens/>
              <w:spacing w:after="0" w:line="100" w:lineRule="atLeast"/>
              <w:ind w:left="1068"/>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d’échantillons de terres variées ou de sacs d’emballage de terreaux variés, reconnaitre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Terreau horticole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bruyère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Tourbe blonde </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orchidées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Substrat adapté aux rempotages des cactées</w:t>
            </w:r>
          </w:p>
          <w:p w:rsidR="00BE32F6" w:rsidRPr="00BE32F6" w:rsidRDefault="00BE32F6" w:rsidP="0056658F">
            <w:pPr>
              <w:numPr>
                <w:ilvl w:val="0"/>
                <w:numId w:val="5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Terre de jardin adaptée aux cultures de légumes et d’arbres fruitiers </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Composition, caractéristiques, utilisations.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pourquoi et choix de l’époque.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contenant adapté à la taille de la plante, au diamètre de l’ancienne motte, au mode de vie du client.</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substrat en fonction des besoins de la plante.</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Installer un drainage.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les plantes gourmandes en eau des plantes adaptées à la sécheresse en utilisant des exemples à partir du référentiel de reconnaissance des végétaux :</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en fonction de la saison.</w:t>
            </w:r>
          </w:p>
          <w:p w:rsidR="00BE32F6" w:rsidRPr="00BE32F6" w:rsidRDefault="00BE32F6" w:rsidP="0056658F">
            <w:pPr>
              <w:numPr>
                <w:ilvl w:val="0"/>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besoins de la plante et la technique la plus adaptée.</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Traditionnelle : arrosage de la motte par le dessus.</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Trempage : remontée de l’eau minérale par capillarité.</w:t>
            </w:r>
          </w:p>
          <w:p w:rsidR="00BE32F6" w:rsidRPr="00BE32F6" w:rsidRDefault="00BE32F6" w:rsidP="0056658F">
            <w:pPr>
              <w:numPr>
                <w:ilvl w:val="1"/>
                <w:numId w:val="5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Brumisation ou bassinage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du moment (après l’achat, après le rempotage)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de l’époque d’utilisation.</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liquide et solide (arrosage régulier ou longue durée)</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Choix entre engrais plantes vertes ou plantes fleuries (rapport N-P-K)</w:t>
            </w:r>
          </w:p>
          <w:p w:rsidR="00BE32F6" w:rsidRPr="00BE32F6" w:rsidRDefault="00BE32F6" w:rsidP="0056658F">
            <w:pPr>
              <w:numPr>
                <w:ilvl w:val="0"/>
                <w:numId w:val="5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Respect des doses et adaptation aux plantes</w:t>
            </w:r>
          </w:p>
          <w:p w:rsidR="00BE32F6" w:rsidRDefault="00BE32F6" w:rsidP="0056658F">
            <w:pPr>
              <w:numPr>
                <w:ilvl w:val="0"/>
                <w:numId w:val="40"/>
              </w:numPr>
              <w:suppressAutoHyphens/>
              <w:spacing w:after="0" w:line="100" w:lineRule="atLeast"/>
              <w:rPr>
                <w:rFonts w:eastAsia="SimSun" w:cs="font347"/>
                <w:lang w:eastAsia="ar-SA"/>
              </w:rPr>
            </w:pPr>
            <w:r w:rsidRPr="00BE32F6">
              <w:rPr>
                <w:rFonts w:ascii="Times New Roman" w:eastAsia="SimSun" w:hAnsi="Times New Roman"/>
                <w:lang w:eastAsia="ar-SA"/>
              </w:rPr>
              <w:t>Comprendre les bienfaits de l'engrais, ses conséquences (positives et négatives si mal employé</w:t>
            </w:r>
            <w:r w:rsidRPr="00BE32F6">
              <w:rPr>
                <w:rFonts w:eastAsia="SimSun" w:cs="font347"/>
                <w:lang w:eastAsia="ar-SA"/>
              </w:rPr>
              <w:t>)</w:t>
            </w:r>
          </w:p>
          <w:p w:rsidR="003C6971" w:rsidRPr="00BE32F6" w:rsidRDefault="003C6971" w:rsidP="003C6971">
            <w:pPr>
              <w:suppressAutoHyphens/>
              <w:spacing w:after="0" w:line="100" w:lineRule="atLeast"/>
              <w:ind w:left="360"/>
              <w:rPr>
                <w:rFonts w:eastAsia="SimSun" w:cs="font347"/>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S.1.3.1. Les différentes parties constituant un végétal : </w:t>
            </w:r>
            <w:r w:rsidRPr="00BE32F6">
              <w:rPr>
                <w:rFonts w:ascii="Times New Roman" w:eastAsia="SimSun" w:hAnsi="Times New Roman"/>
                <w:b/>
                <w:bCs/>
                <w:sz w:val="24"/>
                <w:szCs w:val="24"/>
                <w:u w:val="single"/>
                <w:lang w:eastAsia="ar-SA"/>
              </w:rPr>
              <w:t>La tige</w:t>
            </w: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Mécanisme d’accroissement</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Identification des différentes sortes de tiges, et adaptations liées à différents modes de vie des plantes </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 Anatomie d’une tige ligneuse et d’une tige herbacée.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le schéma d’une tige</w:t>
            </w:r>
          </w:p>
          <w:p w:rsidR="00BE32F6" w:rsidRPr="00BE32F6" w:rsidRDefault="00BE32F6" w:rsidP="0056658F">
            <w:pPr>
              <w:numPr>
                <w:ilvl w:val="0"/>
                <w:numId w:val="4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Tige principale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Rameau secondaire</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Bourgeon axillaire </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Bourgeon terminal</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Noeud, entre-nœud</w:t>
            </w:r>
          </w:p>
          <w:p w:rsidR="00BE32F6" w:rsidRPr="00BE32F6" w:rsidRDefault="00BE32F6" w:rsidP="0056658F">
            <w:pPr>
              <w:numPr>
                <w:ilvl w:val="0"/>
                <w:numId w:val="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Organes de la plante (feuille, fleurs, fruits)</w:t>
            </w: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décrire et définir une tige herbacée et une tige ligneuse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les fonctions et les rôles d’une tige</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Porter les autres organes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forme et maintient au végétal</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Distribuer les sèves</w:t>
            </w:r>
          </w:p>
          <w:p w:rsidR="00BE32F6" w:rsidRPr="00BE32F6" w:rsidRDefault="00BE32F6" w:rsidP="0056658F">
            <w:pPr>
              <w:numPr>
                <w:ilvl w:val="0"/>
                <w:numId w:val="4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Réserves (plantes vivaces)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l’accroissement d’une tige.</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Méristèmes primaires</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Allongement</w:t>
            </w:r>
          </w:p>
          <w:p w:rsidR="00BE32F6" w:rsidRPr="00BE32F6" w:rsidRDefault="00BE32F6" w:rsidP="0056658F">
            <w:pPr>
              <w:numPr>
                <w:ilvl w:val="0"/>
                <w:numId w:val="5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Ramification</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Énumérer les différentes sortes de tiges et citer des exemples issus du référentiel des végétaux</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Succulentes </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Grimpante (volubile, crampons, vrilles)</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Rampante (stolon)</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Dressée (tronc, stipe)</w:t>
            </w:r>
          </w:p>
          <w:p w:rsidR="00BE32F6" w:rsidRPr="00BE32F6" w:rsidRDefault="00BE32F6" w:rsidP="0056658F">
            <w:pPr>
              <w:numPr>
                <w:ilvl w:val="0"/>
                <w:numId w:val="1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Souterraine (rhizome, bulbe, corme, tubercule)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Reconnaître et nommer un type de tige</w:t>
            </w: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ligneuse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Ecorce/liège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de l’écorce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Méristème secondaire du 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Phloème secondaire (liber)</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 secondaire (bois)</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Moëlle et rayons de 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tige herbacée en coupe transversale :</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Ecorce/épiderme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cortical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Cylindre central</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médullaire</w:t>
            </w:r>
          </w:p>
          <w:p w:rsidR="00BE32F6" w:rsidRPr="00BE32F6" w:rsidRDefault="00BE32F6" w:rsidP="0056658F">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Phloème </w:t>
            </w:r>
          </w:p>
          <w:p w:rsidR="00BE32F6" w:rsidRPr="003C6971" w:rsidRDefault="00BE32F6" w:rsidP="003C6971">
            <w:pPr>
              <w:numPr>
                <w:ilvl w:val="1"/>
                <w:numId w:val="1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Xylème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S.1.3.2. Botanique appliquée : La taille des tiges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utiliser et entretenir les outils</w:t>
            </w:r>
          </w:p>
          <w:p w:rsidR="00BE32F6" w:rsidRPr="00BE32F6" w:rsidRDefault="00BE32F6" w:rsidP="0056658F">
            <w:pPr>
              <w:numPr>
                <w:ilvl w:val="0"/>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différentes sortes de taille et les définir :</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 pincement</w:t>
            </w:r>
          </w:p>
          <w:p w:rsidR="00BE32F6" w:rsidRPr="00BE32F6" w:rsidRDefault="00BE32F6" w:rsidP="0056658F">
            <w:pPr>
              <w:numPr>
                <w:ilvl w:val="1"/>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taille d’entretien</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Mise à l’eau des végétaux coupés</w:t>
            </w:r>
          </w:p>
          <w:p w:rsidR="00BE32F6" w:rsidRPr="00BE32F6" w:rsidRDefault="00BE32F6" w:rsidP="0056658F">
            <w:pPr>
              <w:numPr>
                <w:ilvl w:val="2"/>
                <w:numId w:val="6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éclaircir une plante ligneuse</w:t>
            </w:r>
          </w:p>
          <w:p w:rsidR="00BE32F6" w:rsidRPr="00BE32F6" w:rsidRDefault="00BE32F6" w:rsidP="0056658F">
            <w:pPr>
              <w:numPr>
                <w:ilvl w:val="2"/>
                <w:numId w:val="60"/>
              </w:numPr>
              <w:suppressAutoHyphens/>
              <w:spacing w:after="0" w:line="100" w:lineRule="atLeast"/>
              <w:rPr>
                <w:rFonts w:eastAsia="SimSun" w:cs="font347"/>
                <w:lang w:eastAsia="ar-SA"/>
              </w:rPr>
            </w:pPr>
            <w:r w:rsidRPr="00BE32F6">
              <w:rPr>
                <w:rFonts w:ascii="Times New Roman" w:eastAsia="SimSun" w:hAnsi="Times New Roman"/>
                <w:lang w:eastAsia="ar-SA"/>
              </w:rPr>
              <w:t>Pour réduire la ramure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S.1.4.1. Les différentes parties constituant un végétal : </w:t>
            </w:r>
            <w:r w:rsidRPr="00BE32F6">
              <w:rPr>
                <w:rFonts w:ascii="Times New Roman" w:eastAsia="SimSun" w:hAnsi="Times New Roman"/>
                <w:b/>
                <w:bCs/>
                <w:sz w:val="24"/>
                <w:szCs w:val="24"/>
                <w:u w:val="single"/>
                <w:lang w:eastAsia="ar-SA"/>
              </w:rPr>
              <w:t>La feuille</w:t>
            </w: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Description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Critères de classification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Disposition des feuilles sur la tige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Modifications</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Anatomie d’une feuille</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2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Fonctions</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respiration</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photosynthèse</w:t>
            </w:r>
          </w:p>
          <w:p w:rsidR="00BE32F6" w:rsidRPr="00BE32F6" w:rsidRDefault="00BE32F6" w:rsidP="0056658F">
            <w:pPr>
              <w:numPr>
                <w:ilvl w:val="0"/>
                <w:numId w:val="2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La transpiration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d’un schéma, légender et expliquer simplement les rôles :</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Limbe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Pétiole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principale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 secondaire</w:t>
            </w:r>
          </w:p>
          <w:p w:rsidR="00BE32F6" w:rsidRPr="00BE32F6" w:rsidRDefault="00142B87"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Gaine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une feuille simple et une feuille</w:t>
            </w:r>
          </w:p>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composée</w:t>
            </w:r>
          </w:p>
          <w:p w:rsidR="00BE32F6" w:rsidRPr="00BE32F6" w:rsidRDefault="00BE32F6" w:rsidP="0056658F">
            <w:pPr>
              <w:numPr>
                <w:ilvl w:val="0"/>
                <w:numId w:val="2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Foliole, stipule, gaine, rachis</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feuilles incomplètes</w:t>
            </w:r>
          </w:p>
          <w:p w:rsidR="00BE32F6" w:rsidRPr="00BE32F6" w:rsidRDefault="00BE32F6" w:rsidP="0056658F">
            <w:pPr>
              <w:numPr>
                <w:ilvl w:val="0"/>
                <w:numId w:val="2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 sessile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critères de classification d’une feuille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Nervations : pennée, palmée, parallèle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Forme du limbe : feuille simple (ovale, elliptique, sagittée, cordiforme) ou composée (pennée ou palmée)</w:t>
            </w:r>
          </w:p>
          <w:p w:rsidR="00BE32F6" w:rsidRPr="00BE32F6" w:rsidRDefault="00BE32F6" w:rsidP="0056658F">
            <w:pPr>
              <w:numPr>
                <w:ilvl w:val="0"/>
                <w:numId w:val="2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Bord du limbe : feuille entière, dentée, lobée, découpée, séquée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Caractériser une feuille à l’aide d’exemples pris dans le référentiel des végétaux en utilisant les critères de classification </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d’exemples pris dans le référentiel des végétaux, nommer le type de disposition des feuilles sur la tige</w:t>
            </w:r>
          </w:p>
          <w:p w:rsidR="00BE32F6" w:rsidRPr="00BE32F6" w:rsidRDefault="00BE32F6" w:rsidP="0056658F">
            <w:pPr>
              <w:numPr>
                <w:ilvl w:val="0"/>
                <w:numId w:val="2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alternées/alternes</w:t>
            </w:r>
          </w:p>
          <w:p w:rsidR="00BE32F6" w:rsidRPr="00BE32F6" w:rsidRDefault="00BE32F6" w:rsidP="0056658F">
            <w:pPr>
              <w:numPr>
                <w:ilvl w:val="0"/>
                <w:numId w:val="2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opposées</w:t>
            </w:r>
          </w:p>
          <w:p w:rsidR="00BE32F6" w:rsidRPr="00BE32F6" w:rsidRDefault="00BE32F6" w:rsidP="0056658F">
            <w:pPr>
              <w:numPr>
                <w:ilvl w:val="0"/>
                <w:numId w:val="2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verticillées</w:t>
            </w:r>
          </w:p>
          <w:p w:rsidR="00BE32F6" w:rsidRPr="00BE32F6" w:rsidRDefault="00BE32F6" w:rsidP="0056658F">
            <w:pPr>
              <w:numPr>
                <w:ilvl w:val="0"/>
                <w:numId w:val="1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en rosette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des exemples de modification des feuilles en fonction de leur rôle ou du milieu de vie</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Vrille du pois</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Épine du cactus (aiguillon)</w:t>
            </w:r>
          </w:p>
          <w:p w:rsidR="00BE32F6" w:rsidRPr="00BE32F6" w:rsidRDefault="00BE32F6" w:rsidP="0056658F">
            <w:pPr>
              <w:numPr>
                <w:ilvl w:val="0"/>
                <w:numId w:val="1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Écaille du bulbe</w:t>
            </w:r>
          </w:p>
          <w:p w:rsidR="00BE32F6" w:rsidRPr="00BE32F6" w:rsidRDefault="00BE32F6" w:rsidP="0056658F">
            <w:pPr>
              <w:numPr>
                <w:ilvl w:val="0"/>
                <w:numId w:val="1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Feuilles succulentes</w:t>
            </w:r>
          </w:p>
          <w:p w:rsidR="00BE32F6" w:rsidRPr="00BE32F6" w:rsidRDefault="00BE32F6" w:rsidP="00BE32F6">
            <w:pPr>
              <w:suppressAutoHyphens/>
              <w:spacing w:after="0" w:line="100" w:lineRule="atLeast"/>
              <w:ind w:left="72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Légender un schéma de feuille en coupe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Epiderme supérieur et inférieur, cuticule et stomates (cellules stomatiques, ostiole, chambre sous-stomatiques)</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lastRenderedPageBreak/>
              <w:t>Parenchyme palissadique</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Parenchyme lacuneux</w:t>
            </w:r>
          </w:p>
          <w:p w:rsidR="00BE32F6" w:rsidRPr="00BE32F6" w:rsidRDefault="00BE32F6" w:rsidP="0056658F">
            <w:pPr>
              <w:numPr>
                <w:ilvl w:val="1"/>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Nervures : tissus de soutien encadrant les tissus conducteurs : xylème et phloème</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fonctions dont la feuille est le siège</w:t>
            </w:r>
          </w:p>
          <w:p w:rsidR="00BE32F6" w:rsidRPr="00BE32F6" w:rsidRDefault="00BE32F6" w:rsidP="0056658F">
            <w:pPr>
              <w:numPr>
                <w:ilvl w:val="0"/>
                <w:numId w:val="1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les résultats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respiration, de la photosynthèse, de la</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transpiration</w:t>
            </w:r>
          </w:p>
          <w:p w:rsidR="00BE32F6" w:rsidRPr="00BE32F6" w:rsidRDefault="00BE32F6" w:rsidP="0056658F">
            <w:pPr>
              <w:numPr>
                <w:ilvl w:val="0"/>
                <w:numId w:val="16"/>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Sève brute </w:t>
            </w:r>
          </w:p>
          <w:p w:rsidR="00BE32F6" w:rsidRPr="00BE32F6" w:rsidRDefault="00BE32F6" w:rsidP="0056658F">
            <w:pPr>
              <w:numPr>
                <w:ilvl w:val="0"/>
                <w:numId w:val="16"/>
              </w:numPr>
              <w:suppressAutoHyphens/>
              <w:spacing w:after="0" w:line="100" w:lineRule="atLeast"/>
              <w:rPr>
                <w:rFonts w:eastAsia="SimSun" w:cs="font347"/>
                <w:lang w:eastAsia="ar-SA"/>
              </w:rPr>
            </w:pPr>
            <w:r w:rsidRPr="00BE32F6">
              <w:rPr>
                <w:rFonts w:ascii="Times New Roman" w:eastAsia="SimSun" w:hAnsi="Times New Roman"/>
                <w:lang w:eastAsia="ar-SA"/>
              </w:rPr>
              <w:t>Sève élaborée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Cs/>
                <w:szCs w:val="24"/>
                <w:lang w:eastAsia="ar-SA"/>
              </w:rPr>
            </w:pPr>
            <w:r w:rsidRPr="00BE32F6">
              <w:rPr>
                <w:rFonts w:ascii="Times New Roman" w:eastAsia="SimSun" w:hAnsi="Times New Roman"/>
                <w:b/>
                <w:bCs/>
                <w:sz w:val="24"/>
                <w:szCs w:val="24"/>
                <w:lang w:eastAsia="ar-SA"/>
              </w:rPr>
              <w:lastRenderedPageBreak/>
              <w:t>S.1.4.2. Botanique appliquée : les besoins de la plante</w:t>
            </w:r>
          </w:p>
          <w:p w:rsidR="00BE32F6" w:rsidRPr="00BE32F6" w:rsidRDefault="00BE32F6" w:rsidP="0056658F">
            <w:pPr>
              <w:numPr>
                <w:ilvl w:val="0"/>
                <w:numId w:val="63"/>
              </w:numPr>
              <w:suppressAutoHyphens/>
              <w:spacing w:after="0" w:line="100" w:lineRule="atLeast"/>
              <w:rPr>
                <w:rFonts w:ascii="Times New Roman" w:eastAsia="SimSun" w:hAnsi="Times New Roman"/>
                <w:b/>
                <w:bCs/>
                <w:szCs w:val="24"/>
                <w:u w:val="single"/>
                <w:lang w:eastAsia="ar-SA"/>
              </w:rPr>
            </w:pPr>
            <w:r w:rsidRPr="00BE32F6">
              <w:rPr>
                <w:rFonts w:ascii="Times New Roman" w:eastAsia="SimSun" w:hAnsi="Times New Roman"/>
                <w:bCs/>
                <w:szCs w:val="24"/>
                <w:lang w:eastAsia="ar-SA"/>
              </w:rPr>
              <w:t>Les besoins en lumière et hygrométrie</w:t>
            </w: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BE32F6">
            <w:pPr>
              <w:suppressAutoHyphens/>
              <w:spacing w:after="0" w:line="100" w:lineRule="atLeast"/>
              <w:rPr>
                <w:rFonts w:ascii="Times New Roman" w:eastAsia="SimSun" w:hAnsi="Times New Roman"/>
                <w:b/>
                <w:bCs/>
                <w:szCs w:val="24"/>
                <w:u w:val="single"/>
                <w:lang w:eastAsia="ar-SA"/>
              </w:rPr>
            </w:pPr>
          </w:p>
          <w:p w:rsidR="00BE32F6" w:rsidRPr="00BE32F6" w:rsidRDefault="00BE32F6" w:rsidP="0056658F">
            <w:pPr>
              <w:numPr>
                <w:ilvl w:val="0"/>
                <w:numId w:val="63"/>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besoins en température</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lumière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 mi-ombre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nécessitant une forte hygrométrie</w:t>
            </w:r>
          </w:p>
          <w:p w:rsidR="00BE32F6" w:rsidRPr="00BE32F6" w:rsidRDefault="00BE32F6" w:rsidP="0056658F">
            <w:pPr>
              <w:numPr>
                <w:ilvl w:val="0"/>
                <w:numId w:val="6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supportant une hygrométrie plus faible</w:t>
            </w:r>
          </w:p>
          <w:p w:rsidR="00BE32F6" w:rsidRPr="00BE32F6" w:rsidRDefault="00BE32F6" w:rsidP="0056658F">
            <w:pPr>
              <w:numPr>
                <w:ilvl w:val="0"/>
                <w:numId w:val="61"/>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du référentiel des végétaux, et à l’aide de l’observation de leurs feuilles, distinguer :</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d’intérieur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w:t>
            </w:r>
          </w:p>
          <w:p w:rsidR="00BE32F6" w:rsidRPr="00BE32F6" w:rsidRDefault="00BE32F6" w:rsidP="0056658F">
            <w:pPr>
              <w:numPr>
                <w:ilvl w:val="0"/>
                <w:numId w:val="6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plantes d’extérieur à protéger l’hiver</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r w:rsidRPr="00355A31">
              <w:rPr>
                <w:rFonts w:ascii="Times New Roman" w:eastAsia="SimSun" w:hAnsi="Times New Roman"/>
                <w:b/>
                <w:bCs/>
                <w:sz w:val="24"/>
                <w:szCs w:val="24"/>
                <w:lang w:eastAsia="ar-SA"/>
              </w:rPr>
              <w:t xml:space="preserve">S.1.5.1. Les différentes parties constituant un végétal : </w:t>
            </w:r>
            <w:r w:rsidRPr="00355A31">
              <w:rPr>
                <w:rFonts w:ascii="Times New Roman" w:eastAsia="SimSun" w:hAnsi="Times New Roman"/>
                <w:b/>
                <w:bCs/>
                <w:sz w:val="24"/>
                <w:szCs w:val="24"/>
                <w:u w:val="single"/>
                <w:lang w:eastAsia="ar-SA"/>
              </w:rPr>
              <w:t>La fleur</w:t>
            </w: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Description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1"/>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Fonction</w:t>
            </w: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32"/>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Différentes morphologies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BE32F6">
            <w:pPr>
              <w:suppressAutoHyphens/>
              <w:spacing w:after="0" w:line="100" w:lineRule="atLeast"/>
              <w:rPr>
                <w:rFonts w:ascii="Times New Roman" w:eastAsia="SimSun" w:hAnsi="Times New Roman"/>
                <w:lang w:eastAsia="ar-SA"/>
              </w:rPr>
            </w:pP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Représenter schématiquement une fleur hermaphrodite, légender chaque partie : Pièces florales stériles : Bractée, réceptacle, calice, corolle, pétale, sépale, pédoncule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Pièces florales fertiles : Filet, anthère, étamine, androcée, carpelle, gynécée, pistil, stigmates, style, ovaires, ovules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28"/>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Définir et donner la fonction d’une fleur et de ses différentes parties</w:t>
            </w:r>
          </w:p>
          <w:p w:rsidR="00BE32F6" w:rsidRPr="00355A31" w:rsidRDefault="00BE32F6" w:rsidP="00BE32F6">
            <w:pPr>
              <w:suppressAutoHyphens/>
              <w:spacing w:after="0" w:line="100" w:lineRule="atLeast"/>
              <w:ind w:left="720"/>
              <w:rPr>
                <w:rFonts w:ascii="Times New Roman" w:eastAsia="SimSun" w:hAnsi="Times New Roman"/>
                <w:lang w:eastAsia="ar-SA"/>
              </w:rPr>
            </w:pPr>
          </w:p>
          <w:p w:rsidR="00BE32F6" w:rsidRPr="00355A31" w:rsidRDefault="00BE32F6" w:rsidP="0056658F">
            <w:pPr>
              <w:numPr>
                <w:ilvl w:val="0"/>
                <w:numId w:val="30"/>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Préciser les différentes morphologies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Préfixes dialy et gamo, pétales/sépales</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régulière et irrégulière</w:t>
            </w:r>
          </w:p>
          <w:p w:rsidR="00BE32F6" w:rsidRPr="00355A31" w:rsidRDefault="00BE32F6" w:rsidP="0056658F">
            <w:pPr>
              <w:numPr>
                <w:ilvl w:val="0"/>
                <w:numId w:val="29"/>
              </w:numPr>
              <w:suppressAutoHyphens/>
              <w:spacing w:after="0" w:line="100" w:lineRule="atLeast"/>
              <w:rPr>
                <w:rFonts w:ascii="Times New Roman" w:eastAsia="SimSun" w:hAnsi="Times New Roman"/>
                <w:lang w:eastAsia="ar-SA"/>
              </w:rPr>
            </w:pPr>
            <w:r w:rsidRPr="00355A31">
              <w:rPr>
                <w:rFonts w:ascii="Times New Roman" w:eastAsia="SimSun" w:hAnsi="Times New Roman"/>
                <w:lang w:eastAsia="ar-SA"/>
              </w:rPr>
              <w:t>Fleur hermaphrodite = fleur bisexuée</w:t>
            </w:r>
          </w:p>
          <w:p w:rsidR="00BE32F6" w:rsidRPr="00355A31" w:rsidRDefault="00BE32F6" w:rsidP="0056658F">
            <w:pPr>
              <w:numPr>
                <w:ilvl w:val="0"/>
                <w:numId w:val="29"/>
              </w:numPr>
              <w:suppressAutoHyphens/>
              <w:spacing w:after="0" w:line="100" w:lineRule="atLeast"/>
              <w:rPr>
                <w:rFonts w:eastAsia="SimSun" w:cs="font347"/>
                <w:lang w:eastAsia="ar-SA"/>
              </w:rPr>
            </w:pPr>
            <w:r w:rsidRPr="00355A31">
              <w:rPr>
                <w:rFonts w:ascii="Times New Roman" w:eastAsia="SimSun" w:hAnsi="Times New Roman"/>
                <w:lang w:eastAsia="ar-SA"/>
              </w:rPr>
              <w:t>Plante monoïque, dioïque, fleurs unisexuées</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S.1.5.2. Les différentes parties constituant un végétal : </w:t>
            </w:r>
            <w:r w:rsidRPr="00BE32F6">
              <w:rPr>
                <w:rFonts w:ascii="Times New Roman" w:eastAsia="SimSun" w:hAnsi="Times New Roman"/>
                <w:b/>
                <w:bCs/>
                <w:sz w:val="24"/>
                <w:szCs w:val="24"/>
                <w:u w:val="single"/>
                <w:lang w:eastAsia="ar-SA"/>
              </w:rPr>
              <w:t>Les inflorescences</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Identification</w:t>
            </w: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2"/>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Schématisation</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une inflorescence</w:t>
            </w:r>
          </w:p>
          <w:p w:rsidR="00BE32F6" w:rsidRPr="00BE32F6" w:rsidRDefault="00BE32F6" w:rsidP="0056658F">
            <w:pPr>
              <w:numPr>
                <w:ilvl w:val="0"/>
                <w:numId w:val="30"/>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A partir d’exemples du référentiel des végétaux, reconnaître le type d’inflorescence en fonction de ses caractères </w:t>
            </w:r>
            <w:r w:rsidRPr="00BE32F6">
              <w:rPr>
                <w:rFonts w:ascii="Times New Roman" w:eastAsia="SimSun" w:hAnsi="Times New Roman"/>
                <w:lang w:eastAsia="ar-SA"/>
              </w:rPr>
              <w:lastRenderedPageBreak/>
              <w:t>morphologiques et savoir les nommer</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Grappes, épis, ombelles, corymbes, capitules, spadices (=épis), cymes</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Dessiner schématiquement l’inflorescence à</w:t>
            </w:r>
          </w:p>
          <w:p w:rsidR="00BE32F6" w:rsidRPr="00BE32F6" w:rsidRDefault="00BE32F6" w:rsidP="00BE32F6">
            <w:pPr>
              <w:suppressAutoHyphens/>
              <w:spacing w:after="0" w:line="100" w:lineRule="atLeast"/>
              <w:ind w:left="360"/>
              <w:rPr>
                <w:rFonts w:ascii="Times New Roman" w:eastAsia="SimSun" w:hAnsi="Times New Roman"/>
                <w:lang w:eastAsia="ar-SA"/>
              </w:rPr>
            </w:pPr>
            <w:r w:rsidRPr="00BE32F6">
              <w:rPr>
                <w:rFonts w:ascii="Times New Roman" w:eastAsia="SimSun" w:hAnsi="Times New Roman"/>
                <w:lang w:eastAsia="ar-SA"/>
              </w:rPr>
              <w:t>partir de son nom</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un exemple de plante pour chaque type</w:t>
            </w:r>
          </w:p>
          <w:p w:rsidR="00BE32F6" w:rsidRPr="00BE32F6" w:rsidRDefault="00BE32F6" w:rsidP="00BE32F6">
            <w:pPr>
              <w:suppressAutoHyphens/>
              <w:spacing w:after="0" w:line="100" w:lineRule="atLeast"/>
              <w:ind w:left="360"/>
              <w:rPr>
                <w:rFonts w:eastAsia="SimSun" w:cs="font347"/>
                <w:lang w:eastAsia="ar-SA"/>
              </w:rPr>
            </w:pPr>
            <w:r w:rsidRPr="00BE32F6">
              <w:rPr>
                <w:rFonts w:ascii="Times New Roman" w:eastAsia="SimSun" w:hAnsi="Times New Roman"/>
                <w:lang w:eastAsia="ar-SA"/>
              </w:rPr>
              <w:t>d’inflorescence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lastRenderedPageBreak/>
              <w:t xml:space="preserve">S.1.6.1. Les différentes parties constituant un végétal : </w:t>
            </w:r>
            <w:r w:rsidRPr="00BE32F6">
              <w:rPr>
                <w:rFonts w:ascii="Times New Roman" w:eastAsia="SimSun" w:hAnsi="Times New Roman"/>
                <w:b/>
                <w:bCs/>
                <w:sz w:val="24"/>
                <w:szCs w:val="24"/>
                <w:u w:val="single"/>
                <w:lang w:eastAsia="ar-SA"/>
              </w:rPr>
              <w:t>Le grain de pollen et la pollinisation</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Donner la fonction du grain de pollen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mécanisme de pollinisation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Citer les principaux agents de transport</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anémogamie et entomogamie</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Pour chacune préciser ;</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caractéristiques florales</w:t>
            </w:r>
          </w:p>
          <w:p w:rsidR="00BE32F6" w:rsidRPr="00BE32F6" w:rsidRDefault="00BE32F6" w:rsidP="0056658F">
            <w:pPr>
              <w:numPr>
                <w:ilvl w:val="0"/>
                <w:numId w:val="33"/>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adaptations du grain de pollen</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S.1.7.1 Les différentes parties constituant un végétal : </w:t>
            </w:r>
            <w:r w:rsidRPr="00BE32F6">
              <w:rPr>
                <w:rFonts w:ascii="Times New Roman" w:eastAsia="SimSun" w:hAnsi="Times New Roman"/>
                <w:b/>
                <w:bCs/>
                <w:sz w:val="24"/>
                <w:szCs w:val="24"/>
                <w:u w:val="single"/>
                <w:lang w:eastAsia="ar-SA"/>
              </w:rPr>
              <w:t xml:space="preserve">Le fruit </w:t>
            </w:r>
          </w:p>
          <w:p w:rsidR="00BE32F6" w:rsidRPr="00BE32F6" w:rsidRDefault="00BE32F6" w:rsidP="0056658F">
            <w:pPr>
              <w:numPr>
                <w:ilvl w:val="0"/>
                <w:numId w:val="3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Définition</w:t>
            </w:r>
          </w:p>
          <w:p w:rsidR="00BE32F6" w:rsidRPr="00BE32F6" w:rsidRDefault="00BE32F6" w:rsidP="0056658F">
            <w:pPr>
              <w:numPr>
                <w:ilvl w:val="0"/>
                <w:numId w:val="35"/>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Définir le fruit et préciser sa fonction</w:t>
            </w: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Distinguer fruit charnu et fruit sec en donnant un exemple à partir du référentiel de végétaux.</w:t>
            </w:r>
          </w:p>
          <w:p w:rsidR="00BE32F6" w:rsidRPr="00BE32F6" w:rsidRDefault="00BE32F6" w:rsidP="00BE32F6">
            <w:pPr>
              <w:suppressAutoHyphens/>
              <w:spacing w:after="0" w:line="100" w:lineRule="atLeast"/>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r w:rsidRPr="00BE32F6">
              <w:rPr>
                <w:rFonts w:ascii="Times New Roman" w:eastAsia="SimSun" w:hAnsi="Times New Roman"/>
                <w:b/>
                <w:bCs/>
                <w:sz w:val="24"/>
                <w:szCs w:val="24"/>
                <w:lang w:eastAsia="ar-SA"/>
              </w:rPr>
              <w:t xml:space="preserve">S.1.7.2. Les différentes parties constituant un végétal : </w:t>
            </w:r>
            <w:r w:rsidRPr="00BE32F6">
              <w:rPr>
                <w:rFonts w:ascii="Times New Roman" w:eastAsia="SimSun" w:hAnsi="Times New Roman"/>
                <w:b/>
                <w:bCs/>
                <w:sz w:val="24"/>
                <w:szCs w:val="24"/>
                <w:u w:val="single"/>
                <w:lang w:eastAsia="ar-SA"/>
              </w:rPr>
              <w:t>La graine</w:t>
            </w:r>
          </w:p>
          <w:p w:rsidR="00BE32F6" w:rsidRPr="00BE32F6" w:rsidRDefault="00BE32F6" w:rsidP="0056658F">
            <w:pPr>
              <w:numPr>
                <w:ilvl w:val="0"/>
                <w:numId w:val="3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lang w:eastAsia="ar-SA"/>
              </w:rPr>
              <w:t>Fonction</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4"/>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Préciser sa fonction</w:t>
            </w:r>
          </w:p>
          <w:p w:rsidR="00BE32F6" w:rsidRPr="00BE32F6" w:rsidRDefault="00BE32F6" w:rsidP="00BE32F6">
            <w:pPr>
              <w:suppressAutoHyphens/>
              <w:spacing w:after="0" w:line="100" w:lineRule="atLeast"/>
              <w:ind w:left="720"/>
              <w:rPr>
                <w:rFonts w:ascii="Times New Roman" w:eastAsia="SimSun" w:hAnsi="Times New Roman"/>
                <w:lang w:eastAsia="ar-SA"/>
              </w:rPr>
            </w:pP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color w:val="FF0000"/>
                <w:lang w:eastAsia="ar-SA"/>
              </w:rPr>
            </w:pPr>
            <w:r w:rsidRPr="00BE32F6">
              <w:rPr>
                <w:rFonts w:ascii="Times New Roman" w:eastAsia="SimSun" w:hAnsi="Times New Roman"/>
                <w:b/>
                <w:bCs/>
                <w:sz w:val="24"/>
                <w:szCs w:val="24"/>
                <w:u w:val="single"/>
                <w:lang w:eastAsia="ar-SA"/>
              </w:rPr>
              <w:t>S.1.8.1. La systématique - Les végétaux</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Genres et espèces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Familles</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 xml:space="preserve">Principe de classification </w:t>
            </w:r>
          </w:p>
          <w:p w:rsidR="00BE32F6" w:rsidRPr="00BE32F6" w:rsidRDefault="00BE32F6" w:rsidP="0056658F">
            <w:pPr>
              <w:numPr>
                <w:ilvl w:val="0"/>
                <w:numId w:val="38"/>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Dénomination des végétaux : genres, espèces, variété</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Expliquer simplement le système de classification, connaître dans l’ordre ses échelons :</w:t>
            </w:r>
          </w:p>
          <w:p w:rsidR="00BE32F6" w:rsidRPr="00BE32F6" w:rsidRDefault="00BE32F6" w:rsidP="0056658F">
            <w:pPr>
              <w:numPr>
                <w:ilvl w:val="1"/>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Embranchement, Classe, Ordre, Famille, (Genre), Espèce, Variété</w:t>
            </w:r>
          </w:p>
          <w:p w:rsidR="00BE32F6" w:rsidRPr="00BE32F6" w:rsidRDefault="00BE32F6" w:rsidP="0056658F">
            <w:pPr>
              <w:numPr>
                <w:ilvl w:val="0"/>
                <w:numId w:val="37"/>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Savoir définir :</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Règne : Plantae/Végétal</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Embranchement :</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Cryptogames : Bryophytes, Ptéridophytes</w:t>
            </w:r>
          </w:p>
          <w:p w:rsidR="00BE32F6" w:rsidRPr="00BE32F6" w:rsidRDefault="00BE32F6" w:rsidP="0056658F">
            <w:pPr>
              <w:numPr>
                <w:ilvl w:val="1"/>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Phanérogames : Gymnospermes, Angiospermes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Classe (uniquement pour les Angiospermes) : Monocotylédones, Dicotylédones</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(Genre), Espèce : connaître tous les noms d’espèces indiqués en gras dans le référentiel de végétaux</w:t>
            </w:r>
          </w:p>
          <w:p w:rsidR="00BE32F6" w:rsidRPr="00BE32F6" w:rsidRDefault="00BE32F6" w:rsidP="0056658F">
            <w:pPr>
              <w:numPr>
                <w:ilvl w:val="0"/>
                <w:numId w:val="65"/>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Variété</w:t>
            </w:r>
          </w:p>
          <w:p w:rsidR="00BE32F6" w:rsidRPr="00BE32F6" w:rsidRDefault="00BE32F6" w:rsidP="0056658F">
            <w:pPr>
              <w:numPr>
                <w:ilvl w:val="0"/>
                <w:numId w:val="37"/>
              </w:numPr>
              <w:suppressAutoHyphens/>
              <w:spacing w:after="0" w:line="100" w:lineRule="atLeast"/>
              <w:rPr>
                <w:rFonts w:eastAsia="SimSun" w:cs="font347"/>
                <w:lang w:eastAsia="ar-SA"/>
              </w:rPr>
            </w:pPr>
            <w:r w:rsidRPr="00BE32F6">
              <w:rPr>
                <w:rFonts w:ascii="Times New Roman" w:eastAsia="SimSun" w:hAnsi="Times New Roman"/>
                <w:lang w:eastAsia="ar-SA"/>
              </w:rPr>
              <w:t xml:space="preserve">Connaître et reconnaître les végétaux usuels et leurs conditions d’entretien et de stockage </w:t>
            </w:r>
            <w:r w:rsidRPr="00BE32F6">
              <w:rPr>
                <w:rFonts w:ascii="Times New Roman" w:eastAsia="SimSun" w:hAnsi="Times New Roman"/>
                <w:lang w:eastAsia="ar-SA"/>
              </w:rPr>
              <w:lastRenderedPageBreak/>
              <w:t>(voir appendice)</w:t>
            </w:r>
          </w:p>
        </w:tc>
      </w:tr>
      <w:tr w:rsidR="00BE32F6" w:rsidRPr="00BE32F6" w:rsidTr="0095368F">
        <w:tc>
          <w:tcPr>
            <w:tcW w:w="4519"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r w:rsidRPr="00BE32F6">
              <w:rPr>
                <w:rFonts w:ascii="Times New Roman" w:eastAsia="SimSun" w:hAnsi="Times New Roman"/>
                <w:b/>
                <w:bCs/>
                <w:sz w:val="24"/>
                <w:szCs w:val="24"/>
                <w:u w:val="single"/>
                <w:lang w:eastAsia="ar-SA"/>
              </w:rPr>
              <w:lastRenderedPageBreak/>
              <w:t>S.1.8.2. La systématique – les parasites</w:t>
            </w:r>
          </w:p>
          <w:p w:rsidR="00BE32F6" w:rsidRPr="00BE32F6" w:rsidRDefault="00BE32F6" w:rsidP="00BE32F6">
            <w:pPr>
              <w:suppressAutoHyphens/>
              <w:spacing w:after="0" w:line="100" w:lineRule="atLeast"/>
              <w:rPr>
                <w:rFonts w:ascii="Times New Roman" w:eastAsia="SimSun" w:hAnsi="Times New Roman"/>
                <w:b/>
                <w:bCs/>
                <w:sz w:val="24"/>
                <w:szCs w:val="24"/>
                <w:u w:val="single"/>
                <w:lang w:eastAsia="ar-SA"/>
              </w:rPr>
            </w:pPr>
          </w:p>
          <w:p w:rsidR="00BE32F6" w:rsidRPr="00BE32F6" w:rsidRDefault="00BE32F6" w:rsidP="0056658F">
            <w:pPr>
              <w:numPr>
                <w:ilvl w:val="0"/>
                <w:numId w:val="66"/>
              </w:numPr>
              <w:suppressAutoHyphens/>
              <w:spacing w:after="0" w:line="100" w:lineRule="atLeast"/>
              <w:rPr>
                <w:rFonts w:ascii="Times New Roman" w:eastAsia="SimSun" w:hAnsi="Times New Roman"/>
                <w:b/>
                <w:bCs/>
                <w:sz w:val="24"/>
                <w:szCs w:val="24"/>
                <w:lang w:eastAsia="ar-SA"/>
              </w:rPr>
            </w:pPr>
            <w:r w:rsidRPr="00BE32F6">
              <w:rPr>
                <w:rFonts w:ascii="Times New Roman" w:eastAsia="SimSun" w:hAnsi="Times New Roman"/>
                <w:bCs/>
                <w:szCs w:val="24"/>
                <w:lang w:eastAsia="ar-SA"/>
              </w:rPr>
              <w:t>Les principales maladies-champignons nuisibles</w:t>
            </w: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BE32F6">
            <w:pPr>
              <w:suppressAutoHyphens/>
              <w:spacing w:after="0" w:line="100" w:lineRule="atLeast"/>
              <w:ind w:left="720"/>
              <w:rPr>
                <w:rFonts w:ascii="Times New Roman" w:eastAsia="SimSun" w:hAnsi="Times New Roman"/>
                <w:b/>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bCs/>
                <w:sz w:val="24"/>
                <w:szCs w:val="24"/>
                <w:lang w:eastAsia="ar-SA"/>
              </w:rPr>
            </w:pPr>
            <w:r w:rsidRPr="00BE32F6">
              <w:rPr>
                <w:rFonts w:ascii="Times New Roman" w:eastAsia="SimSun" w:hAnsi="Times New Roman"/>
                <w:bCs/>
                <w:szCs w:val="24"/>
                <w:lang w:eastAsia="ar-SA"/>
              </w:rPr>
              <w:t>Les principaux insectes</w:t>
            </w: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BE32F6">
            <w:pPr>
              <w:suppressAutoHyphens/>
              <w:spacing w:after="0" w:line="100" w:lineRule="atLeast"/>
              <w:rPr>
                <w:rFonts w:ascii="Times New Roman" w:eastAsia="SimSun" w:hAnsi="Times New Roman"/>
                <w:bCs/>
                <w:sz w:val="24"/>
                <w:szCs w:val="24"/>
                <w:lang w:eastAsia="ar-SA"/>
              </w:rPr>
            </w:pPr>
          </w:p>
          <w:p w:rsidR="00BE32F6" w:rsidRPr="00BE32F6" w:rsidRDefault="00BE32F6" w:rsidP="0056658F">
            <w:pPr>
              <w:numPr>
                <w:ilvl w:val="0"/>
                <w:numId w:val="67"/>
              </w:numPr>
              <w:suppressAutoHyphens/>
              <w:spacing w:after="0" w:line="100" w:lineRule="atLeast"/>
              <w:rPr>
                <w:rFonts w:ascii="Times New Roman" w:eastAsia="SimSun" w:hAnsi="Times New Roman"/>
                <w:lang w:eastAsia="ar-SA"/>
              </w:rPr>
            </w:pPr>
            <w:r w:rsidRPr="00BE32F6">
              <w:rPr>
                <w:rFonts w:ascii="Times New Roman" w:eastAsia="SimSun" w:hAnsi="Times New Roman"/>
                <w:bCs/>
                <w:szCs w:val="24"/>
                <w:lang w:eastAsia="ar-SA"/>
              </w:rPr>
              <w:t>Les carences</w:t>
            </w:r>
          </w:p>
        </w:tc>
        <w:tc>
          <w:tcPr>
            <w:tcW w:w="4542" w:type="dxa"/>
            <w:tcBorders>
              <w:top w:val="single" w:sz="4" w:space="0" w:color="000000"/>
              <w:left w:val="single" w:sz="4" w:space="0" w:color="000000"/>
              <w:bottom w:val="single" w:sz="4" w:space="0" w:color="000000"/>
              <w:right w:val="single" w:sz="4" w:space="0" w:color="000000"/>
            </w:tcBorders>
            <w:shd w:val="clear" w:color="auto" w:fill="auto"/>
          </w:tcPr>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BE32F6">
            <w:pPr>
              <w:suppressAutoHyphens/>
              <w:spacing w:after="0" w:line="100" w:lineRule="atLeast"/>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symptômes,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Botrytis ou pourriture grise</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Oïdium ou blanc</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Rouille</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A partir de photos ou d’échantillons vivants, identifier les parasites animaux et leurs dégâts, ainsi que les facteurs favorisant leur apparition :</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acariens</w:t>
            </w:r>
          </w:p>
          <w:p w:rsidR="00BE32F6" w:rsidRPr="00BE32F6" w:rsidRDefault="00BE32F6" w:rsidP="0056658F">
            <w:pPr>
              <w:numPr>
                <w:ilvl w:val="1"/>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insectes :</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aleurodes ou mouches blanches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pucerons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thrips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cochenilles</w:t>
            </w:r>
          </w:p>
          <w:p w:rsidR="00BE32F6" w:rsidRPr="00BE32F6" w:rsidRDefault="00BE32F6" w:rsidP="0056658F">
            <w:pPr>
              <w:numPr>
                <w:ilvl w:val="2"/>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Les larves de mouches mineuses</w:t>
            </w: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Indiquer les traitements chimiques et biologiques appropriés et préciser leurs modalités d’utilisation (protection de la personne et de l’environnement, dosages, choix du moment)</w:t>
            </w:r>
          </w:p>
          <w:p w:rsidR="00BE32F6" w:rsidRPr="00BE32F6" w:rsidRDefault="00BE32F6" w:rsidP="00BE32F6">
            <w:pPr>
              <w:suppressAutoHyphens/>
              <w:spacing w:after="0" w:line="100" w:lineRule="atLeast"/>
              <w:ind w:left="360"/>
              <w:rPr>
                <w:rFonts w:ascii="Times New Roman" w:eastAsia="SimSun" w:hAnsi="Times New Roman"/>
                <w:lang w:eastAsia="ar-SA"/>
              </w:rPr>
            </w:pPr>
          </w:p>
          <w:p w:rsidR="00BE32F6" w:rsidRPr="00BE32F6" w:rsidRDefault="00BE32F6" w:rsidP="0056658F">
            <w:pPr>
              <w:numPr>
                <w:ilvl w:val="0"/>
                <w:numId w:val="39"/>
              </w:numPr>
              <w:suppressAutoHyphens/>
              <w:spacing w:after="0" w:line="100" w:lineRule="atLeast"/>
              <w:rPr>
                <w:rFonts w:ascii="Times New Roman" w:eastAsia="SimSun" w:hAnsi="Times New Roman"/>
                <w:lang w:eastAsia="ar-SA"/>
              </w:rPr>
            </w:pPr>
            <w:r w:rsidRPr="00BE32F6">
              <w:rPr>
                <w:rFonts w:ascii="Times New Roman" w:eastAsia="SimSun" w:hAnsi="Times New Roman"/>
                <w:lang w:eastAsia="ar-SA"/>
              </w:rPr>
              <w:t>Identifier les symptômes et remédier à une carence</w:t>
            </w:r>
          </w:p>
          <w:p w:rsidR="00BE32F6" w:rsidRPr="00BE32F6" w:rsidRDefault="00BE32F6" w:rsidP="0056658F">
            <w:pPr>
              <w:numPr>
                <w:ilvl w:val="1"/>
                <w:numId w:val="39"/>
              </w:numPr>
              <w:suppressAutoHyphens/>
              <w:spacing w:after="0" w:line="100" w:lineRule="atLeast"/>
              <w:rPr>
                <w:rFonts w:eastAsia="SimSun" w:cs="font347"/>
                <w:lang w:eastAsia="ar-SA"/>
              </w:rPr>
            </w:pPr>
            <w:r w:rsidRPr="00BE32F6">
              <w:rPr>
                <w:rFonts w:ascii="Times New Roman" w:eastAsia="SimSun" w:hAnsi="Times New Roman"/>
                <w:lang w:eastAsia="ar-SA"/>
              </w:rPr>
              <w:t>chlorose</w:t>
            </w:r>
          </w:p>
        </w:tc>
      </w:tr>
    </w:tbl>
    <w:p w:rsidR="00BE32F6" w:rsidRDefault="00BE32F6" w:rsidP="00EA0F0B">
      <w:pPr>
        <w:rPr>
          <w:rFonts w:ascii="Arial" w:hAnsi="Arial" w:cs="Arial"/>
          <w:color w:val="FF0000"/>
        </w:rPr>
      </w:pPr>
    </w:p>
    <w:p w:rsidR="00CB04F9" w:rsidRPr="004962EF" w:rsidRDefault="00CB04F9" w:rsidP="00EA0F0B">
      <w:pPr>
        <w:rPr>
          <w:rFonts w:ascii="Arial" w:hAnsi="Arial" w:cs="Arial"/>
          <w:color w:val="FF0000"/>
        </w:rPr>
      </w:pPr>
    </w:p>
    <w:p w:rsidR="007D6A97" w:rsidRPr="0088196B" w:rsidRDefault="007D6A97" w:rsidP="003C25AD">
      <w:pPr>
        <w:pStyle w:val="PrformatHTML"/>
        <w:rPr>
          <w:rFonts w:ascii="Arial" w:hAnsi="Arial" w:cs="Arial"/>
          <w:b/>
          <w:sz w:val="22"/>
          <w:szCs w:val="22"/>
        </w:rPr>
      </w:pPr>
      <w:r w:rsidRPr="0088196B">
        <w:rPr>
          <w:rFonts w:ascii="Arial" w:hAnsi="Arial" w:cs="Arial"/>
          <w:b/>
        </w:rPr>
        <w:t>6.2</w:t>
      </w:r>
      <w:r w:rsidRPr="0088196B">
        <w:rPr>
          <w:rFonts w:ascii="Arial" w:hAnsi="Arial" w:cs="Arial"/>
          <w:b/>
          <w:color w:val="FF0000"/>
        </w:rPr>
        <w:t xml:space="preserve"> </w:t>
      </w:r>
      <w:r w:rsidR="001C52FF" w:rsidRPr="0088196B">
        <w:rPr>
          <w:rFonts w:ascii="Arial" w:hAnsi="Arial" w:cs="Arial"/>
          <w:b/>
          <w:sz w:val="22"/>
          <w:szCs w:val="22"/>
        </w:rPr>
        <w:t xml:space="preserve">Technologie et environnement professionnel </w:t>
      </w:r>
    </w:p>
    <w:p w:rsidR="003C25AD" w:rsidRDefault="00686AA9" w:rsidP="00CB04F9">
      <w:pPr>
        <w:spacing w:after="0" w:line="240" w:lineRule="auto"/>
        <w:jc w:val="both"/>
        <w:rPr>
          <w:rFonts w:ascii="Arial" w:hAnsi="Arial" w:cs="Arial"/>
        </w:rPr>
      </w:pPr>
      <w:r w:rsidRPr="00CB04F9">
        <w:rPr>
          <w:rFonts w:ascii="Arial" w:hAnsi="Arial" w:cs="Arial"/>
        </w:rPr>
        <w:t>On attend d’un apprenant l</w:t>
      </w:r>
      <w:r w:rsidR="00AC5B40" w:rsidRPr="00CB04F9">
        <w:rPr>
          <w:rFonts w:ascii="Arial" w:hAnsi="Arial" w:cs="Arial"/>
        </w:rPr>
        <w:t>a connaissance</w:t>
      </w:r>
      <w:r w:rsidR="003C25AD" w:rsidRPr="00CB04F9">
        <w:rPr>
          <w:rFonts w:ascii="Arial" w:hAnsi="Arial" w:cs="Arial"/>
        </w:rPr>
        <w:t xml:space="preserve"> des définitions </w:t>
      </w:r>
      <w:r w:rsidR="00AC5B40" w:rsidRPr="00CB04F9">
        <w:rPr>
          <w:rFonts w:ascii="Arial" w:hAnsi="Arial" w:cs="Arial"/>
        </w:rPr>
        <w:t>professionnelles. Il est primordial de partager le même langage professionnel</w:t>
      </w:r>
      <w:r w:rsidR="0088196B" w:rsidRPr="00CB04F9">
        <w:rPr>
          <w:rFonts w:ascii="Arial" w:hAnsi="Arial" w:cs="Arial"/>
        </w:rPr>
        <w:t xml:space="preserve"> (langage commun)</w:t>
      </w:r>
      <w:r w:rsidR="00AC5B40" w:rsidRPr="00CB04F9">
        <w:rPr>
          <w:rFonts w:ascii="Arial" w:hAnsi="Arial" w:cs="Arial"/>
        </w:rPr>
        <w:t>.</w:t>
      </w:r>
    </w:p>
    <w:p w:rsidR="00CB04F9" w:rsidRPr="00CB04F9" w:rsidRDefault="00CB04F9" w:rsidP="00CB04F9">
      <w:pPr>
        <w:spacing w:after="0" w:line="240" w:lineRule="auto"/>
        <w:jc w:val="both"/>
        <w:rPr>
          <w:rFonts w:ascii="Arial" w:hAnsi="Arial" w:cs="Arial"/>
        </w:rPr>
      </w:pPr>
    </w:p>
    <w:p w:rsidR="003C25AD" w:rsidRDefault="003C25AD" w:rsidP="00CB04F9">
      <w:pPr>
        <w:spacing w:after="0" w:line="240" w:lineRule="auto"/>
        <w:jc w:val="both"/>
        <w:rPr>
          <w:rFonts w:ascii="Arial" w:hAnsi="Arial" w:cs="Arial"/>
        </w:rPr>
      </w:pPr>
      <w:r w:rsidRPr="00CB04F9">
        <w:rPr>
          <w:rFonts w:ascii="Arial" w:hAnsi="Arial" w:cs="Arial"/>
        </w:rPr>
        <w:t xml:space="preserve">La technologie </w:t>
      </w:r>
      <w:r w:rsidR="00686AA9" w:rsidRPr="00CB04F9">
        <w:rPr>
          <w:rFonts w:ascii="Arial" w:hAnsi="Arial" w:cs="Arial"/>
        </w:rPr>
        <w:t>sera</w:t>
      </w:r>
      <w:r w:rsidRPr="00CB04F9">
        <w:rPr>
          <w:rFonts w:ascii="Arial" w:hAnsi="Arial" w:cs="Arial"/>
        </w:rPr>
        <w:t xml:space="preserve"> mis</w:t>
      </w:r>
      <w:r w:rsidR="00EB0DA1" w:rsidRPr="00CB04F9">
        <w:rPr>
          <w:rFonts w:ascii="Arial" w:hAnsi="Arial" w:cs="Arial"/>
        </w:rPr>
        <w:t>e en parallèle avec la</w:t>
      </w:r>
      <w:r w:rsidRPr="00CB04F9">
        <w:rPr>
          <w:rFonts w:ascii="Arial" w:hAnsi="Arial" w:cs="Arial"/>
        </w:rPr>
        <w:t xml:space="preserve"> pratique </w:t>
      </w:r>
      <w:r w:rsidR="00EB0DA1" w:rsidRPr="00CB04F9">
        <w:rPr>
          <w:rFonts w:ascii="Arial" w:hAnsi="Arial" w:cs="Arial"/>
        </w:rPr>
        <w:t xml:space="preserve">professionnelle, les </w:t>
      </w:r>
      <w:r w:rsidR="00F44787" w:rsidRPr="00CB04F9">
        <w:rPr>
          <w:rFonts w:ascii="Arial" w:hAnsi="Arial" w:cs="Arial"/>
        </w:rPr>
        <w:t>arts</w:t>
      </w:r>
      <w:r w:rsidR="00686AA9" w:rsidRPr="00CB04F9">
        <w:rPr>
          <w:rFonts w:ascii="Arial" w:hAnsi="Arial" w:cs="Arial"/>
        </w:rPr>
        <w:t xml:space="preserve"> appliquées, </w:t>
      </w:r>
      <w:r w:rsidR="00EB0DA1" w:rsidRPr="00CB04F9">
        <w:rPr>
          <w:rFonts w:ascii="Arial" w:hAnsi="Arial" w:cs="Arial"/>
        </w:rPr>
        <w:t xml:space="preserve">la </w:t>
      </w:r>
      <w:r w:rsidR="00686AA9" w:rsidRPr="00CB04F9">
        <w:rPr>
          <w:rFonts w:ascii="Arial" w:hAnsi="Arial" w:cs="Arial"/>
        </w:rPr>
        <w:t xml:space="preserve">botanique, </w:t>
      </w:r>
      <w:r w:rsidR="00EB0DA1" w:rsidRPr="00CB04F9">
        <w:rPr>
          <w:rFonts w:ascii="Arial" w:hAnsi="Arial" w:cs="Arial"/>
        </w:rPr>
        <w:t xml:space="preserve">la </w:t>
      </w:r>
      <w:r w:rsidR="00686AA9" w:rsidRPr="00CB04F9">
        <w:rPr>
          <w:rFonts w:ascii="Arial" w:hAnsi="Arial" w:cs="Arial"/>
        </w:rPr>
        <w:t xml:space="preserve">vente, </w:t>
      </w:r>
      <w:r w:rsidR="00EB0DA1" w:rsidRPr="00CB04F9">
        <w:rPr>
          <w:rFonts w:ascii="Arial" w:hAnsi="Arial" w:cs="Arial"/>
        </w:rPr>
        <w:t>l’</w:t>
      </w:r>
      <w:r w:rsidR="00686AA9" w:rsidRPr="00CB04F9">
        <w:rPr>
          <w:rFonts w:ascii="Arial" w:hAnsi="Arial" w:cs="Arial"/>
        </w:rPr>
        <w:t>E</w:t>
      </w:r>
      <w:r w:rsidR="0088196B" w:rsidRPr="00CB04F9">
        <w:rPr>
          <w:rFonts w:ascii="Arial" w:hAnsi="Arial" w:cs="Arial"/>
        </w:rPr>
        <w:t>E</w:t>
      </w:r>
      <w:r w:rsidR="00686AA9" w:rsidRPr="00CB04F9">
        <w:rPr>
          <w:rFonts w:ascii="Arial" w:hAnsi="Arial" w:cs="Arial"/>
        </w:rPr>
        <w:t>JS,</w:t>
      </w:r>
      <w:r w:rsidRPr="00CB04F9">
        <w:rPr>
          <w:rFonts w:ascii="Arial" w:hAnsi="Arial" w:cs="Arial"/>
        </w:rPr>
        <w:t xml:space="preserve"> pour </w:t>
      </w:r>
      <w:r w:rsidR="00686AA9" w:rsidRPr="00CB04F9">
        <w:rPr>
          <w:rFonts w:ascii="Arial" w:hAnsi="Arial" w:cs="Arial"/>
        </w:rPr>
        <w:t>une parfaite</w:t>
      </w:r>
      <w:r w:rsidR="00F44787" w:rsidRPr="00CB04F9">
        <w:rPr>
          <w:rFonts w:ascii="Arial" w:hAnsi="Arial" w:cs="Arial"/>
        </w:rPr>
        <w:t xml:space="preserve"> compréhension</w:t>
      </w:r>
      <w:r w:rsidRPr="00CB04F9">
        <w:rPr>
          <w:rFonts w:ascii="Arial" w:hAnsi="Arial" w:cs="Arial"/>
        </w:rPr>
        <w:t xml:space="preserve"> des techniques et autres termes pr</w:t>
      </w:r>
      <w:r w:rsidR="00686AA9" w:rsidRPr="00CB04F9">
        <w:rPr>
          <w:rFonts w:ascii="Arial" w:hAnsi="Arial" w:cs="Arial"/>
        </w:rPr>
        <w:t>ofessionnels. Il est important</w:t>
      </w:r>
      <w:r w:rsidRPr="00CB04F9">
        <w:rPr>
          <w:rFonts w:ascii="Arial" w:hAnsi="Arial" w:cs="Arial"/>
        </w:rPr>
        <w:t xml:space="preserve"> que </w:t>
      </w:r>
      <w:r w:rsidR="00686AA9" w:rsidRPr="00CB04F9">
        <w:rPr>
          <w:rFonts w:ascii="Arial" w:hAnsi="Arial" w:cs="Arial"/>
        </w:rPr>
        <w:t>ces savoirs associés</w:t>
      </w:r>
      <w:r w:rsidRPr="00CB04F9">
        <w:rPr>
          <w:rFonts w:ascii="Arial" w:hAnsi="Arial" w:cs="Arial"/>
        </w:rPr>
        <w:t xml:space="preserve"> </w:t>
      </w:r>
      <w:r w:rsidR="00686AA9" w:rsidRPr="00CB04F9">
        <w:rPr>
          <w:rFonts w:ascii="Arial" w:hAnsi="Arial" w:cs="Arial"/>
        </w:rPr>
        <w:t>soient travaillés en commun.</w:t>
      </w:r>
    </w:p>
    <w:p w:rsidR="00CB04F9" w:rsidRPr="00CB04F9" w:rsidRDefault="00CB04F9" w:rsidP="00CB04F9">
      <w:pPr>
        <w:spacing w:after="0" w:line="240" w:lineRule="auto"/>
        <w:jc w:val="both"/>
        <w:rPr>
          <w:rFonts w:ascii="Arial" w:hAnsi="Arial" w:cs="Arial"/>
        </w:rPr>
      </w:pPr>
    </w:p>
    <w:p w:rsidR="003C25AD" w:rsidRPr="00CB04F9" w:rsidRDefault="00686AA9" w:rsidP="00CB04F9">
      <w:pPr>
        <w:spacing w:after="0" w:line="240" w:lineRule="auto"/>
        <w:jc w:val="both"/>
        <w:rPr>
          <w:rFonts w:ascii="Arial" w:hAnsi="Arial" w:cs="Arial"/>
        </w:rPr>
      </w:pPr>
      <w:r w:rsidRPr="00CB04F9">
        <w:rPr>
          <w:rFonts w:ascii="Arial" w:hAnsi="Arial" w:cs="Arial"/>
        </w:rPr>
        <w:t>L</w:t>
      </w:r>
      <w:r w:rsidR="003C25AD" w:rsidRPr="00CB04F9">
        <w:rPr>
          <w:rFonts w:ascii="Arial" w:hAnsi="Arial" w:cs="Arial"/>
        </w:rPr>
        <w:t xml:space="preserve">a pratique </w:t>
      </w:r>
      <w:r w:rsidR="00F44787" w:rsidRPr="00CB04F9">
        <w:rPr>
          <w:rFonts w:ascii="Arial" w:hAnsi="Arial" w:cs="Arial"/>
        </w:rPr>
        <w:t>est donc</w:t>
      </w:r>
      <w:r w:rsidRPr="00CB04F9">
        <w:rPr>
          <w:rFonts w:ascii="Arial" w:hAnsi="Arial" w:cs="Arial"/>
        </w:rPr>
        <w:t xml:space="preserve"> pluridisciplinaire ; en </w:t>
      </w:r>
      <w:r w:rsidR="003C25AD" w:rsidRPr="00CB04F9">
        <w:rPr>
          <w:rFonts w:ascii="Arial" w:hAnsi="Arial" w:cs="Arial"/>
        </w:rPr>
        <w:t xml:space="preserve">arts appliqués, </w:t>
      </w:r>
      <w:r w:rsidR="00F44787" w:rsidRPr="00CB04F9">
        <w:rPr>
          <w:rFonts w:ascii="Arial" w:hAnsi="Arial" w:cs="Arial"/>
        </w:rPr>
        <w:t xml:space="preserve">par exemple, </w:t>
      </w:r>
      <w:r w:rsidR="003C25AD" w:rsidRPr="00CB04F9">
        <w:rPr>
          <w:rFonts w:ascii="Arial" w:hAnsi="Arial" w:cs="Arial"/>
        </w:rPr>
        <w:t>il est important que l'apprenant sache comment appréhender la réalisation</w:t>
      </w:r>
      <w:r w:rsidRPr="00CB04F9">
        <w:rPr>
          <w:rFonts w:ascii="Arial" w:hAnsi="Arial" w:cs="Arial"/>
        </w:rPr>
        <w:t>,</w:t>
      </w:r>
      <w:r w:rsidR="003C25AD" w:rsidRPr="00CB04F9">
        <w:rPr>
          <w:rFonts w:ascii="Arial" w:hAnsi="Arial" w:cs="Arial"/>
        </w:rPr>
        <w:t xml:space="preserve"> </w:t>
      </w:r>
      <w:r w:rsidR="0088196B" w:rsidRPr="00CB04F9">
        <w:rPr>
          <w:rFonts w:ascii="Arial" w:hAnsi="Arial" w:cs="Arial"/>
        </w:rPr>
        <w:t xml:space="preserve">le </w:t>
      </w:r>
      <w:r w:rsidR="003C25AD" w:rsidRPr="00CB04F9">
        <w:rPr>
          <w:rFonts w:ascii="Arial" w:hAnsi="Arial" w:cs="Arial"/>
        </w:rPr>
        <w:t xml:space="preserve">croquis ou </w:t>
      </w:r>
      <w:r w:rsidR="0088196B" w:rsidRPr="00CB04F9">
        <w:rPr>
          <w:rFonts w:ascii="Arial" w:hAnsi="Arial" w:cs="Arial"/>
        </w:rPr>
        <w:t>l’</w:t>
      </w:r>
      <w:r w:rsidR="003C25AD" w:rsidRPr="00CB04F9">
        <w:rPr>
          <w:rFonts w:ascii="Arial" w:hAnsi="Arial" w:cs="Arial"/>
        </w:rPr>
        <w:t>esquisse par rapport à un sujet pratique.</w:t>
      </w:r>
    </w:p>
    <w:p w:rsidR="00255C5F" w:rsidRDefault="00255C5F"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88196B" w:rsidRDefault="0088196B"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CB04F9" w:rsidRPr="009A41A0" w:rsidRDefault="00CB04F9" w:rsidP="003C2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fr-FR"/>
        </w:rPr>
      </w:pPr>
    </w:p>
    <w:p w:rsidR="00255C5F" w:rsidRPr="0011519F" w:rsidRDefault="00255C5F" w:rsidP="00255C5F">
      <w:pPr>
        <w:rPr>
          <w:rFonts w:ascii="Arial" w:hAnsi="Arial" w:cs="Arial"/>
        </w:rPr>
      </w:pPr>
      <w:r>
        <w:rPr>
          <w:rFonts w:ascii="Arial" w:hAnsi="Arial" w:cs="Arial"/>
          <w:b/>
        </w:rPr>
        <w:t>6.3.</w:t>
      </w:r>
      <w:r w:rsidRPr="005B21CC">
        <w:rPr>
          <w:rFonts w:ascii="Arial" w:hAnsi="Arial" w:cs="Arial"/>
          <w:b/>
        </w:rPr>
        <w:t xml:space="preserve"> Arts appliqués</w:t>
      </w:r>
      <w:r>
        <w:rPr>
          <w:rFonts w:ascii="Arial" w:hAnsi="Arial" w:cs="Arial"/>
          <w:b/>
        </w:rPr>
        <w:t xml:space="preserve"> à la profession</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L’enseignement des arts appliqués répond à un double enjeu dans la formation des futurs diplômés de CAP en Fleuristerie. Les compétences attendues dans la discipline sont liées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à la production et à la réalisation esthétique des produits courants du métier de fleuriste,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sidR="00D94782" w:rsidRPr="00D94782">
        <w:rPr>
          <w:rFonts w:ascii="Arial" w:eastAsia="Times New Roman" w:hAnsi="Arial" w:cs="Arial"/>
          <w:lang w:eastAsia="fr-FR"/>
        </w:rPr>
        <w:t xml:space="preserve"> </w:t>
      </w:r>
      <w:r w:rsidRPr="00D94782">
        <w:rPr>
          <w:rFonts w:ascii="Arial" w:eastAsia="Times New Roman" w:hAnsi="Arial" w:cs="Arial"/>
          <w:lang w:eastAsia="fr-FR"/>
        </w:rPr>
        <w:t>à l’environnement de son activité, comme l’aménagement et la décoration de l’espace de travail et/ou de vente,</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 à la mise en valeur des produits et végétaux et tous les aspects de la communication visuelle courante dans toutes les entreprises.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Toutefois, la limite des connaissances en arts appliqués doit être adaptée à ce niveau de qualification. Les connaissances et compétences ont été conçues pour acquérir un niveau suffisant pour la pratique quotidienne du métier de fleuriste, tout en permettant d’accéder au niveau requis pour poursuivre, le cas échéant, cet enseignement en brevet professionnel.</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contenus actualisés d’arts appliqués apportent une dimension esthétique complémentaire à l’exercice du métier de fleuriste.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 xml:space="preserve">Les objets d’étude issus de l’histoire des arts et de la fleuristerie ou d’un champ des designs contemporains, seront contextualisés avec l’univers du fleuriste la plupart du temps. </w:t>
      </w:r>
    </w:p>
    <w:p w:rsidR="00255C5F" w:rsidRPr="00D94782" w:rsidRDefault="00255C5F"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Les compétences développées en arts appliqués communes à l’enseignement professionnel et aux autres disciplines seront travaillées en équipe pluridisciplinaire.</w:t>
      </w:r>
    </w:p>
    <w:p w:rsidR="0088196B" w:rsidRDefault="0088196B" w:rsidP="001C52FF">
      <w:pPr>
        <w:rPr>
          <w:rFonts w:ascii="Arial" w:hAnsi="Arial" w:cs="Arial"/>
        </w:rPr>
      </w:pPr>
    </w:p>
    <w:p w:rsidR="00916CE2" w:rsidRDefault="00916CE2" w:rsidP="001C52FF">
      <w:pPr>
        <w:rPr>
          <w:rFonts w:ascii="Arial" w:hAnsi="Arial" w:cs="Arial"/>
        </w:rPr>
      </w:pPr>
    </w:p>
    <w:p w:rsidR="00916CE2" w:rsidRDefault="00916CE2" w:rsidP="001C52FF">
      <w:pPr>
        <w:rPr>
          <w:rFonts w:ascii="Arial" w:hAnsi="Arial" w:cs="Arial"/>
        </w:rPr>
      </w:pPr>
    </w:p>
    <w:p w:rsidR="001C52FF" w:rsidRPr="0088196B" w:rsidRDefault="007D6A97" w:rsidP="001C52FF">
      <w:pPr>
        <w:rPr>
          <w:rFonts w:ascii="Arial" w:hAnsi="Arial" w:cs="Arial"/>
          <w:b/>
        </w:rPr>
      </w:pPr>
      <w:r w:rsidRPr="0088196B">
        <w:rPr>
          <w:rFonts w:ascii="Arial" w:hAnsi="Arial" w:cs="Arial"/>
          <w:b/>
        </w:rPr>
        <w:t>6.</w:t>
      </w:r>
      <w:r w:rsidR="00255C5F">
        <w:rPr>
          <w:rFonts w:ascii="Arial" w:hAnsi="Arial" w:cs="Arial"/>
          <w:b/>
        </w:rPr>
        <w:t>4</w:t>
      </w:r>
      <w:r w:rsidR="00142B87" w:rsidRPr="0088196B">
        <w:rPr>
          <w:rFonts w:ascii="Arial" w:hAnsi="Arial" w:cs="Arial"/>
          <w:b/>
        </w:rPr>
        <w:t>. Vente</w:t>
      </w:r>
      <w:r w:rsidR="00A423B0" w:rsidRPr="0088196B">
        <w:rPr>
          <w:rFonts w:ascii="Arial" w:hAnsi="Arial" w:cs="Arial"/>
          <w:b/>
        </w:rPr>
        <w:t xml:space="preserve"> </w:t>
      </w:r>
    </w:p>
    <w:p w:rsidR="00627A41" w:rsidRPr="00D94782" w:rsidRDefault="0088196B"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hAnsi="Arial" w:cs="Arial"/>
        </w:rPr>
        <w:t xml:space="preserve">L’enseignement de la </w:t>
      </w:r>
      <w:r w:rsidR="00627A41" w:rsidRPr="00FD7524">
        <w:rPr>
          <w:rFonts w:ascii="Arial" w:hAnsi="Arial" w:cs="Arial"/>
        </w:rPr>
        <w:t>vente-conseil en magasin se veut résolument pluridisciplinaire. La vente-conseil sera alors travaillée en</w:t>
      </w:r>
      <w:r>
        <w:rPr>
          <w:rFonts w:ascii="Arial" w:hAnsi="Arial" w:cs="Arial"/>
        </w:rPr>
        <w:t xml:space="preserve"> corrélation avec les </w:t>
      </w:r>
      <w:r w:rsidR="00627A41" w:rsidRPr="00FD7524">
        <w:rPr>
          <w:rFonts w:ascii="Arial" w:hAnsi="Arial" w:cs="Arial"/>
        </w:rPr>
        <w:t>enseignement</w:t>
      </w:r>
      <w:r>
        <w:rPr>
          <w:rFonts w:ascii="Arial" w:hAnsi="Arial" w:cs="Arial"/>
        </w:rPr>
        <w:t>s</w:t>
      </w:r>
      <w:r w:rsidR="00627A41" w:rsidRPr="00FD7524">
        <w:rPr>
          <w:rFonts w:ascii="Arial" w:hAnsi="Arial" w:cs="Arial"/>
        </w:rPr>
        <w:t xml:space="preserve"> généraux</w:t>
      </w:r>
      <w:r>
        <w:rPr>
          <w:rFonts w:ascii="Arial" w:hAnsi="Arial" w:cs="Arial"/>
        </w:rPr>
        <w:t xml:space="preserve"> et les </w:t>
      </w:r>
      <w:r w:rsidRPr="00D94782">
        <w:rPr>
          <w:rFonts w:ascii="Arial" w:eastAsia="Times New Roman" w:hAnsi="Arial" w:cs="Arial"/>
          <w:lang w:eastAsia="fr-FR"/>
        </w:rPr>
        <w:t xml:space="preserve">autres </w:t>
      </w:r>
      <w:r w:rsidR="00627A41" w:rsidRPr="00D94782">
        <w:rPr>
          <w:rFonts w:ascii="Arial" w:eastAsia="Times New Roman" w:hAnsi="Arial" w:cs="Arial"/>
          <w:lang w:eastAsia="fr-FR"/>
        </w:rPr>
        <w:t>enseignements professionnels :</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français pour la maîtrise des différents registres de langages, prises de messages écrits, expression orale…</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e</w:t>
      </w:r>
      <w:r w:rsidR="00627A41" w:rsidRPr="00D94782">
        <w:rPr>
          <w:rFonts w:ascii="Arial" w:eastAsia="Times New Roman" w:hAnsi="Arial" w:cs="Arial"/>
          <w:lang w:eastAsia="fr-FR"/>
        </w:rPr>
        <w:t>n mathématiques-sciences pour la maîtrise du calcul mental, réalisation de bons de commandes….</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reconnaissance des végétaux montrera que le vendeur connaît son produit</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a botanique, la technologie permettront en particulier d’apporter les conseils d’entretiens</w:t>
      </w:r>
      <w:r>
        <w:rPr>
          <w:rFonts w:ascii="Arial" w:eastAsia="Times New Roman" w:hAnsi="Arial" w:cs="Arial"/>
          <w:lang w:eastAsia="fr-FR"/>
        </w:rPr>
        <w:t>,</w:t>
      </w:r>
    </w:p>
    <w:p w:rsidR="00627A41" w:rsidRP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D94782">
        <w:rPr>
          <w:rFonts w:ascii="Arial" w:eastAsia="Times New Roman" w:hAnsi="Arial" w:cs="Arial"/>
          <w:lang w:eastAsia="fr-FR"/>
        </w:rPr>
        <w:t>•</w:t>
      </w:r>
      <w:r>
        <w:rPr>
          <w:rFonts w:ascii="Arial" w:eastAsia="Times New Roman" w:hAnsi="Arial" w:cs="Arial"/>
          <w:lang w:eastAsia="fr-FR"/>
        </w:rPr>
        <w:t xml:space="preserve"> l</w:t>
      </w:r>
      <w:r w:rsidR="00627A41" w:rsidRPr="00D94782">
        <w:rPr>
          <w:rFonts w:ascii="Arial" w:eastAsia="Times New Roman" w:hAnsi="Arial" w:cs="Arial"/>
          <w:lang w:eastAsia="fr-FR"/>
        </w:rPr>
        <w:t>es Arts appliqués à la profession permettront de mieux appréhender les besoins des clients, d’améliorer les facteur</w:t>
      </w:r>
      <w:r>
        <w:rPr>
          <w:rFonts w:ascii="Arial" w:eastAsia="Times New Roman" w:hAnsi="Arial" w:cs="Arial"/>
          <w:lang w:eastAsia="fr-FR"/>
        </w:rPr>
        <w:t>s d’ambiance du point de vente…</w:t>
      </w:r>
    </w:p>
    <w:p w:rsidR="00627A41" w:rsidRPr="00D94782" w:rsidRDefault="00627A41"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FD7524">
        <w:rPr>
          <w:rFonts w:ascii="Arial" w:hAnsi="Arial" w:cs="Arial"/>
        </w:rPr>
        <w:t>Les équipes pédagogiques s’appuieront également sur les lieux de stage ou d’apprentissage des candidats.</w:t>
      </w:r>
      <w:r>
        <w:rPr>
          <w:rFonts w:ascii="Arial" w:hAnsi="Arial" w:cs="Arial"/>
        </w:rPr>
        <w:t xml:space="preserve"> Le retour d’</w:t>
      </w:r>
      <w:r w:rsidRPr="00FD7524">
        <w:rPr>
          <w:rFonts w:ascii="Arial" w:hAnsi="Arial" w:cs="Arial"/>
        </w:rPr>
        <w:t xml:space="preserve">une période </w:t>
      </w:r>
      <w:r>
        <w:rPr>
          <w:rFonts w:ascii="Arial" w:hAnsi="Arial" w:cs="Arial"/>
        </w:rPr>
        <w:t>en entreprise,</w:t>
      </w:r>
      <w:r w:rsidRPr="00FD7524">
        <w:rPr>
          <w:rFonts w:ascii="Arial" w:hAnsi="Arial" w:cs="Arial"/>
        </w:rPr>
        <w:t xml:space="preserve"> permettra, outre le partage des expériences, d’associer enseignement théorique et enseigneme</w:t>
      </w:r>
      <w:r w:rsidR="0088196B">
        <w:rPr>
          <w:rFonts w:ascii="Arial" w:hAnsi="Arial" w:cs="Arial"/>
        </w:rPr>
        <w:t>nt pratique, en utilisant par exemple</w:t>
      </w:r>
      <w:r w:rsidRPr="00FD7524">
        <w:rPr>
          <w:rFonts w:ascii="Arial" w:hAnsi="Arial" w:cs="Arial"/>
        </w:rPr>
        <w:t xml:space="preserve"> la tenue vestimentaire du vendeur, ou le style de l’emballage qui est</w:t>
      </w:r>
      <w:r>
        <w:rPr>
          <w:rFonts w:ascii="Arial" w:hAnsi="Arial" w:cs="Arial"/>
        </w:rPr>
        <w:t xml:space="preserve"> bien</w:t>
      </w:r>
      <w:r w:rsidRPr="00FD7524">
        <w:rPr>
          <w:rFonts w:ascii="Arial" w:hAnsi="Arial" w:cs="Arial"/>
        </w:rPr>
        <w:t xml:space="preserve"> </w:t>
      </w:r>
      <w:r w:rsidR="0088196B">
        <w:rPr>
          <w:rFonts w:ascii="Arial" w:hAnsi="Arial" w:cs="Arial"/>
        </w:rPr>
        <w:t xml:space="preserve">souvent </w:t>
      </w:r>
      <w:r w:rsidR="0088196B" w:rsidRPr="00D94782">
        <w:rPr>
          <w:rFonts w:ascii="Arial" w:eastAsia="Times New Roman" w:hAnsi="Arial" w:cs="Arial"/>
          <w:lang w:eastAsia="fr-FR"/>
        </w:rPr>
        <w:t>propre à une entreprise.</w:t>
      </w:r>
    </w:p>
    <w:p w:rsidR="00627A41" w:rsidRDefault="00022D4A"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D94782">
        <w:rPr>
          <w:rFonts w:ascii="Arial" w:eastAsia="Times New Roman" w:hAnsi="Arial" w:cs="Arial"/>
          <w:lang w:eastAsia="fr-FR"/>
        </w:rPr>
        <w:t>La vente conclue</w:t>
      </w:r>
      <w:r w:rsidR="00627A41" w:rsidRPr="00D94782">
        <w:rPr>
          <w:rFonts w:ascii="Arial" w:eastAsia="Times New Roman" w:hAnsi="Arial" w:cs="Arial"/>
          <w:lang w:eastAsia="fr-FR"/>
        </w:rPr>
        <w:t xml:space="preserve"> une action initiale de conseil et/ou de réponse à des besoins d’un client.</w:t>
      </w:r>
      <w:r w:rsidRPr="00D94782">
        <w:rPr>
          <w:rFonts w:ascii="Arial" w:eastAsia="Times New Roman" w:hAnsi="Arial" w:cs="Arial"/>
          <w:lang w:eastAsia="fr-FR"/>
        </w:rPr>
        <w:t xml:space="preserve"> Les équipes pédagogiques</w:t>
      </w:r>
      <w:r w:rsidRPr="00FD7524">
        <w:rPr>
          <w:rFonts w:ascii="Arial" w:hAnsi="Arial" w:cs="Arial"/>
        </w:rPr>
        <w:t xml:space="preserve"> </w:t>
      </w:r>
      <w:r>
        <w:rPr>
          <w:rFonts w:ascii="Arial" w:hAnsi="Arial" w:cs="Arial"/>
        </w:rPr>
        <w:t xml:space="preserve">doivent donc adapter les situations d’enseignement à cette réalité professionnelle.  </w:t>
      </w:r>
    </w:p>
    <w:p w:rsidR="00D94782" w:rsidRDefault="00D94782" w:rsidP="00D9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FF0000"/>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916CE2" w:rsidRDefault="00916CE2" w:rsidP="001C52FF">
      <w:pPr>
        <w:rPr>
          <w:rFonts w:ascii="Arial" w:hAnsi="Arial" w:cs="Arial"/>
          <w:b/>
        </w:rPr>
      </w:pPr>
    </w:p>
    <w:p w:rsidR="001C52FF" w:rsidRDefault="00255C5F" w:rsidP="001C52FF">
      <w:pPr>
        <w:rPr>
          <w:rFonts w:ascii="Arial" w:hAnsi="Arial" w:cs="Arial"/>
          <w:b/>
        </w:rPr>
      </w:pPr>
      <w:r>
        <w:rPr>
          <w:rFonts w:ascii="Arial" w:hAnsi="Arial" w:cs="Arial"/>
          <w:b/>
        </w:rPr>
        <w:lastRenderedPageBreak/>
        <w:t>6.5</w:t>
      </w:r>
      <w:r w:rsidR="007D6A97" w:rsidRPr="00022D4A">
        <w:rPr>
          <w:rFonts w:ascii="Arial" w:hAnsi="Arial" w:cs="Arial"/>
          <w:b/>
          <w:color w:val="FF0000"/>
        </w:rPr>
        <w:t xml:space="preserve"> </w:t>
      </w:r>
      <w:r w:rsidR="001C52FF" w:rsidRPr="00022D4A">
        <w:rPr>
          <w:rFonts w:ascii="Arial" w:hAnsi="Arial" w:cs="Arial"/>
          <w:b/>
          <w:color w:val="FF0000"/>
        </w:rPr>
        <w:t xml:space="preserve"> </w:t>
      </w:r>
      <w:r w:rsidR="001C52FF" w:rsidRPr="00022D4A">
        <w:rPr>
          <w:rFonts w:ascii="Arial" w:hAnsi="Arial" w:cs="Arial"/>
          <w:b/>
        </w:rPr>
        <w:t>Environnement économique, juridique et social des activités professionnelles</w:t>
      </w:r>
    </w:p>
    <w:p w:rsidR="00CB04F9" w:rsidRPr="00916CE2" w:rsidRDefault="00916CE2" w:rsidP="0091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916CE2">
        <w:rPr>
          <w:rFonts w:ascii="Arial" w:eastAsia="Times New Roman" w:hAnsi="Arial" w:cs="Arial"/>
          <w:lang w:eastAsia="fr-FR"/>
        </w:rPr>
        <w:t>Pour cet enseignement, dans les limites de savoirs du référentiel, il est donné quelques exemples d’approche en italique permettant de mettre en contexte cet enseignement, sachant que l’</w:t>
      </w:r>
      <w:r>
        <w:rPr>
          <w:rFonts w:ascii="Arial" w:eastAsia="Times New Roman" w:hAnsi="Arial" w:cs="Arial"/>
          <w:lang w:eastAsia="fr-FR"/>
        </w:rPr>
        <w:t>idéal étant</w:t>
      </w:r>
      <w:r w:rsidRPr="00916CE2">
        <w:rPr>
          <w:rFonts w:ascii="Arial" w:eastAsia="Times New Roman" w:hAnsi="Arial" w:cs="Arial"/>
          <w:lang w:eastAsia="fr-FR"/>
        </w:rPr>
        <w:t xml:space="preserve"> toujours </w:t>
      </w:r>
      <w:r>
        <w:rPr>
          <w:rFonts w:ascii="Arial" w:eastAsia="Times New Roman" w:hAnsi="Arial" w:cs="Arial"/>
          <w:lang w:eastAsia="fr-FR"/>
        </w:rPr>
        <w:t xml:space="preserve">de </w:t>
      </w:r>
      <w:r w:rsidRPr="00916CE2">
        <w:rPr>
          <w:rFonts w:ascii="Arial" w:eastAsia="Times New Roman" w:hAnsi="Arial" w:cs="Arial"/>
          <w:lang w:eastAsia="fr-FR"/>
        </w:rPr>
        <w:t>partir d’une réalité ou d’une situation professionnelle, la plus proche du contexte de l’élève ou de l’apprenti.</w:t>
      </w:r>
    </w:p>
    <w:p w:rsidR="00453CB8" w:rsidRPr="004B0D13" w:rsidRDefault="00453CB8" w:rsidP="00453CB8">
      <w:pPr>
        <w:autoSpaceDE w:val="0"/>
        <w:autoSpaceDN w:val="0"/>
        <w:adjustRightInd w:val="0"/>
        <w:spacing w:after="0" w:line="240" w:lineRule="auto"/>
        <w:rPr>
          <w:rFonts w:ascii="Arial" w:hAnsi="Arial" w:cs="Arial"/>
          <w:color w:val="FF000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D6A97" w:rsidRPr="004B0D13" w:rsidTr="00693280">
        <w:tc>
          <w:tcPr>
            <w:tcW w:w="4606" w:type="dxa"/>
            <w:shd w:val="clear" w:color="auto" w:fill="auto"/>
          </w:tcPr>
          <w:p w:rsidR="00916CE2"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Savoirs</w:t>
            </w:r>
          </w:p>
          <w:p w:rsidR="007D6A97" w:rsidRPr="004B0D13" w:rsidRDefault="007D6A97" w:rsidP="00916CE2">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4B0D13" w:rsidRDefault="00916CE2" w:rsidP="00693280">
            <w:pPr>
              <w:autoSpaceDE w:val="0"/>
              <w:autoSpaceDN w:val="0"/>
              <w:adjustRightInd w:val="0"/>
              <w:spacing w:after="0" w:line="240" w:lineRule="auto"/>
              <w:rPr>
                <w:rFonts w:ascii="Arial" w:hAnsi="Arial" w:cs="Arial"/>
                <w:b/>
                <w:bCs/>
                <w:lang w:eastAsia="fr-FR"/>
              </w:rPr>
            </w:pPr>
            <w:r>
              <w:rPr>
                <w:rFonts w:ascii="Arial" w:hAnsi="Arial" w:cs="Arial"/>
                <w:b/>
                <w:bCs/>
                <w:lang w:eastAsia="fr-FR"/>
              </w:rPr>
              <w:t>Limites de savoirs</w:t>
            </w:r>
          </w:p>
        </w:tc>
      </w:tr>
      <w:tr w:rsidR="007D6A97" w:rsidRPr="004B0D13" w:rsidTr="00693280">
        <w:tc>
          <w:tcPr>
            <w:tcW w:w="4606"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lang w:eastAsia="fr-FR"/>
              </w:rPr>
            </w:pPr>
            <w:r w:rsidRPr="004B0D13">
              <w:rPr>
                <w:rFonts w:ascii="Arial" w:hAnsi="Arial" w:cs="Arial"/>
                <w:b/>
                <w:bCs/>
                <w:lang w:eastAsia="fr-FR"/>
              </w:rPr>
              <w:t>S.5.1. Démocratie et citoyenneté</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La démocratie</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BC61DC" w:rsidRDefault="00BC61D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institutions politiques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Les collectivités territoriales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A07C4C" w:rsidRDefault="00A07C4C"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Le citoyen : droits, obligations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8D2035" w:rsidRDefault="008D2035"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L’impôt</w:t>
            </w:r>
          </w:p>
          <w:p w:rsidR="007D6A97" w:rsidRPr="004B0D13" w:rsidRDefault="007D6A97" w:rsidP="00693280">
            <w:pPr>
              <w:autoSpaceDE w:val="0"/>
              <w:autoSpaceDN w:val="0"/>
              <w:adjustRightInd w:val="0"/>
              <w:spacing w:after="0" w:line="240" w:lineRule="auto"/>
              <w:rPr>
                <w:rFonts w:ascii="Arial" w:hAnsi="Arial" w:cs="Arial"/>
                <w:b/>
                <w:bCs/>
                <w:lang w:eastAsia="fr-FR"/>
              </w:rPr>
            </w:pPr>
          </w:p>
        </w:tc>
        <w:tc>
          <w:tcPr>
            <w:tcW w:w="4606" w:type="dxa"/>
            <w:shd w:val="clear" w:color="auto" w:fill="auto"/>
          </w:tcPr>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Énoncer les principes fondamentaux d’un régime démocratique</w:t>
            </w:r>
            <w:r w:rsidRPr="00767958">
              <w:rPr>
                <w:rFonts w:ascii="Arial" w:hAnsi="Arial" w:cs="Arial"/>
                <w:i/>
                <w:lang w:eastAsia="fr-FR"/>
              </w:rPr>
              <w:t>.</w:t>
            </w:r>
            <w:r w:rsidR="00022D4A">
              <w:rPr>
                <w:rFonts w:ascii="Arial" w:hAnsi="Arial" w:cs="Arial"/>
                <w:i/>
                <w:lang w:eastAsia="fr-FR"/>
              </w:rPr>
              <w:t xml:space="preserve"> </w:t>
            </w:r>
            <w:r w:rsidRPr="00767958">
              <w:rPr>
                <w:rFonts w:ascii="Arial" w:hAnsi="Arial" w:cs="Arial"/>
                <w:i/>
                <w:lang w:eastAsia="fr-FR"/>
              </w:rPr>
              <w:t xml:space="preserve">(A l’approche des élections, vous avez reçu plusieurs prospectus et programmes des candidats. Vous </w:t>
            </w:r>
            <w:r w:rsidR="00767958" w:rsidRPr="00767958">
              <w:rPr>
                <w:rFonts w:ascii="Arial" w:hAnsi="Arial" w:cs="Arial"/>
                <w:i/>
                <w:lang w:eastAsia="fr-FR"/>
              </w:rPr>
              <w:t>interrogez</w:t>
            </w:r>
            <w:r w:rsidRPr="00767958">
              <w:rPr>
                <w:rFonts w:ascii="Arial" w:hAnsi="Arial" w:cs="Arial"/>
                <w:i/>
                <w:lang w:eastAsia="fr-FR"/>
              </w:rPr>
              <w:t xml:space="preserve"> votre </w:t>
            </w:r>
            <w:r w:rsidR="00767958" w:rsidRPr="00767958">
              <w:rPr>
                <w:rFonts w:ascii="Arial" w:hAnsi="Arial" w:cs="Arial"/>
                <w:i/>
                <w:lang w:eastAsia="fr-FR"/>
              </w:rPr>
              <w:t>maitre</w:t>
            </w:r>
            <w:r w:rsidRPr="00767958">
              <w:rPr>
                <w:rFonts w:ascii="Arial" w:hAnsi="Arial" w:cs="Arial"/>
                <w:i/>
                <w:lang w:eastAsia="fr-FR"/>
              </w:rPr>
              <w:t xml:space="preserve"> d’apprentissage sur ces </w:t>
            </w:r>
            <w:r w:rsidR="00767958" w:rsidRPr="00767958">
              <w:rPr>
                <w:rFonts w:ascii="Arial" w:hAnsi="Arial" w:cs="Arial"/>
                <w:i/>
                <w:lang w:eastAsia="fr-FR"/>
              </w:rPr>
              <w:t>élections</w:t>
            </w:r>
            <w:r w:rsidRPr="00767958">
              <w:rPr>
                <w:rFonts w:ascii="Arial" w:hAnsi="Arial" w:cs="Arial"/>
                <w:i/>
                <w:lang w:eastAsia="fr-FR"/>
              </w:rPr>
              <w:t>. Elle vous explique les principes démocratiques)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Discerner les rôles respectifs du Président de la</w:t>
            </w: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République, du gouvernement, du Parlement.</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767958"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Citer les collectivités territoriales et identifier leurs principales </w:t>
            </w:r>
            <w:r w:rsidR="00142B87" w:rsidRPr="004B0D13">
              <w:rPr>
                <w:rFonts w:ascii="Arial" w:hAnsi="Arial" w:cs="Arial"/>
                <w:lang w:eastAsia="fr-FR"/>
              </w:rPr>
              <w:t>compétences. (</w:t>
            </w:r>
            <w:r w:rsidRPr="00767958">
              <w:rPr>
                <w:rFonts w:ascii="Arial" w:hAnsi="Arial" w:cs="Arial"/>
                <w:i/>
                <w:lang w:eastAsia="fr-FR"/>
              </w:rPr>
              <w:t>A partir d’exemples de commémorations, commandes de compositions florales faites par le conseil départemental, de livraisons faites dans certains lieux comme Conseil Régional….)</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 xml:space="preserve">Identifier les relations du citoyen avec les collectivités </w:t>
            </w:r>
            <w:r w:rsidR="00142B87" w:rsidRPr="004B0D13">
              <w:rPr>
                <w:rFonts w:ascii="Arial" w:hAnsi="Arial" w:cs="Arial"/>
                <w:lang w:eastAsia="fr-FR"/>
              </w:rPr>
              <w:t>territoriales</w:t>
            </w:r>
            <w:r w:rsidR="00142B87" w:rsidRPr="00ED3805">
              <w:rPr>
                <w:rFonts w:ascii="Arial" w:hAnsi="Arial" w:cs="Arial"/>
                <w:i/>
                <w:lang w:eastAsia="fr-FR"/>
              </w:rPr>
              <w:t>. (</w:t>
            </w:r>
            <w:r w:rsidRPr="00ED3805">
              <w:rPr>
                <w:rFonts w:ascii="Arial" w:hAnsi="Arial" w:cs="Arial"/>
                <w:i/>
                <w:lang w:eastAsia="fr-FR"/>
              </w:rPr>
              <w:t>Qui gère quoi, Conseil régional, Conseil départemental, conseil municipal)</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Enumérer les différents types de consultations</w:t>
            </w:r>
            <w:r w:rsidR="00142B87">
              <w:rPr>
                <w:rFonts w:ascii="Arial" w:hAnsi="Arial" w:cs="Arial"/>
                <w:lang w:eastAsia="fr-FR"/>
              </w:rPr>
              <w:t xml:space="preserve"> </w:t>
            </w:r>
            <w:r w:rsidRPr="004B0D13">
              <w:rPr>
                <w:rFonts w:ascii="Arial" w:hAnsi="Arial" w:cs="Arial"/>
                <w:lang w:eastAsia="fr-FR"/>
              </w:rPr>
              <w:t>électorales.</w:t>
            </w:r>
          </w:p>
          <w:p w:rsidR="007D6A97" w:rsidRPr="004B0D13" w:rsidRDefault="007D6A97" w:rsidP="00693280">
            <w:pPr>
              <w:autoSpaceDE w:val="0"/>
              <w:autoSpaceDN w:val="0"/>
              <w:adjustRightInd w:val="0"/>
              <w:spacing w:after="0" w:line="240" w:lineRule="auto"/>
              <w:rPr>
                <w:rFonts w:ascii="Arial" w:hAnsi="Arial" w:cs="Arial"/>
                <w:lang w:eastAsia="fr-FR"/>
              </w:rPr>
            </w:pPr>
          </w:p>
          <w:p w:rsidR="007D6A97" w:rsidRPr="004B0D13" w:rsidRDefault="007D6A97" w:rsidP="00693280">
            <w:pPr>
              <w:autoSpaceDE w:val="0"/>
              <w:autoSpaceDN w:val="0"/>
              <w:adjustRightInd w:val="0"/>
              <w:spacing w:after="0" w:line="240" w:lineRule="auto"/>
              <w:rPr>
                <w:rFonts w:ascii="Arial" w:hAnsi="Arial" w:cs="Arial"/>
                <w:lang w:eastAsia="fr-FR"/>
              </w:rPr>
            </w:pPr>
            <w:r w:rsidRPr="004B0D13">
              <w:rPr>
                <w:rFonts w:ascii="Arial" w:hAnsi="Arial" w:cs="Arial"/>
                <w:lang w:eastAsia="fr-FR"/>
              </w:rPr>
              <w:t>Mettre en évidence le rôle des principaux impôts</w:t>
            </w:r>
          </w:p>
          <w:p w:rsidR="007D6A97" w:rsidRPr="00ED3805" w:rsidRDefault="007D6A97" w:rsidP="00693280">
            <w:pPr>
              <w:autoSpaceDE w:val="0"/>
              <w:autoSpaceDN w:val="0"/>
              <w:adjustRightInd w:val="0"/>
              <w:spacing w:after="0" w:line="240" w:lineRule="auto"/>
              <w:rPr>
                <w:rFonts w:ascii="Arial" w:hAnsi="Arial" w:cs="Arial"/>
                <w:i/>
                <w:lang w:eastAsia="fr-FR"/>
              </w:rPr>
            </w:pPr>
            <w:r w:rsidRPr="004B0D13">
              <w:rPr>
                <w:rFonts w:ascii="Arial" w:hAnsi="Arial" w:cs="Arial"/>
                <w:lang w:eastAsia="fr-FR"/>
              </w:rPr>
              <w:t>(</w:t>
            </w:r>
            <w:r w:rsidR="00142B87" w:rsidRPr="004B0D13">
              <w:rPr>
                <w:rFonts w:ascii="Arial" w:hAnsi="Arial" w:cs="Arial"/>
                <w:lang w:eastAsia="fr-FR"/>
              </w:rPr>
              <w:t>Impôt</w:t>
            </w:r>
            <w:r w:rsidRPr="004B0D13">
              <w:rPr>
                <w:rFonts w:ascii="Arial" w:hAnsi="Arial" w:cs="Arial"/>
                <w:lang w:eastAsia="fr-FR"/>
              </w:rPr>
              <w:t xml:space="preserve"> sur le revenu, TVA, impôts locaux). </w:t>
            </w:r>
            <w:r w:rsidRPr="00ED3805">
              <w:rPr>
                <w:rFonts w:ascii="Arial" w:hAnsi="Arial" w:cs="Arial"/>
                <w:i/>
                <w:lang w:eastAsia="fr-FR"/>
              </w:rPr>
              <w:t xml:space="preserve">Jeune salarié vous devez faire votre première déclaration de revenu, votre chef d’entreprise vous accompagne dans cette démarche. L’impôt ayant pour but de financer le fonctionnement de notre pays. Impôts directs et indirects, TVA réduite et normale (fondamentales chez les fleuristes), impôts sur les sociétés, taxe foncière et d’habitation, autres </w:t>
            </w:r>
            <w:r w:rsidR="00ED3805" w:rsidRPr="00ED3805">
              <w:rPr>
                <w:rFonts w:ascii="Arial" w:hAnsi="Arial" w:cs="Arial"/>
                <w:i/>
                <w:lang w:eastAsia="fr-FR"/>
              </w:rPr>
              <w:t>taxes (</w:t>
            </w:r>
            <w:r w:rsidRPr="00ED3805">
              <w:rPr>
                <w:rFonts w:ascii="Arial" w:hAnsi="Arial" w:cs="Arial"/>
                <w:i/>
                <w:lang w:eastAsia="fr-FR"/>
              </w:rPr>
              <w:t>tabac…)</w:t>
            </w:r>
          </w:p>
          <w:p w:rsidR="007D6A97" w:rsidRPr="004B0D13" w:rsidRDefault="007D6A97" w:rsidP="00693280">
            <w:pPr>
              <w:autoSpaceDE w:val="0"/>
              <w:autoSpaceDN w:val="0"/>
              <w:adjustRightInd w:val="0"/>
              <w:spacing w:after="0" w:line="240" w:lineRule="auto"/>
              <w:rPr>
                <w:rFonts w:ascii="Arial" w:hAnsi="Arial" w:cs="Arial"/>
                <w:b/>
                <w:bCs/>
                <w:lang w:eastAsia="fr-FR"/>
              </w:rPr>
            </w:pPr>
          </w:p>
        </w:tc>
      </w:tr>
    </w:tbl>
    <w:p w:rsidR="007D6A97" w:rsidRDefault="007D6A97" w:rsidP="007D6A97">
      <w:pPr>
        <w:rPr>
          <w:rFonts w:ascii="Arial" w:hAnsi="Arial" w:cs="Arial"/>
          <w:b/>
          <w:bCs/>
        </w:rPr>
      </w:pPr>
    </w:p>
    <w:p w:rsidR="00916CE2" w:rsidRDefault="00916CE2" w:rsidP="007D6A97">
      <w:pPr>
        <w:rPr>
          <w:rFonts w:ascii="Arial" w:hAnsi="Arial" w:cs="Arial"/>
          <w:b/>
          <w:bCs/>
        </w:rPr>
      </w:pPr>
    </w:p>
    <w:p w:rsidR="00916CE2" w:rsidRPr="004B0D13" w:rsidRDefault="00916CE2" w:rsidP="007D6A9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lastRenderedPageBreak/>
              <w:t>S.5.2. L’entreprise dans l’activité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besoins, les biens et les services</w:t>
            </w:r>
          </w:p>
          <w:p w:rsidR="007D6A97"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Pr="004B0D13"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circuit économique simplifié et ses acteurs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rôle de l’entreprise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L’acheminement des produits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prix de vente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2120" w:rsidRDefault="00D92120"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L’entreprise et ses performances</w:t>
            </w:r>
          </w:p>
          <w:p w:rsidR="007D6A97" w:rsidRPr="004B0D13" w:rsidRDefault="007D6A97" w:rsidP="00693280">
            <w:pPr>
              <w:autoSpaceDE w:val="0"/>
              <w:autoSpaceDN w:val="0"/>
              <w:adjustRightInd w:val="0"/>
              <w:spacing w:after="0" w:line="240" w:lineRule="auto"/>
              <w:rPr>
                <w:rFonts w:ascii="Arial" w:hAnsi="Arial" w:cs="Arial"/>
                <w:b/>
                <w:bCs/>
              </w:rPr>
            </w:pP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Distinguer biens </w:t>
            </w:r>
            <w:r w:rsidRPr="001B7499">
              <w:rPr>
                <w:rFonts w:ascii="Arial" w:hAnsi="Arial" w:cs="Arial"/>
                <w:i/>
              </w:rPr>
              <w:t>(quelque chose de matériel, biens durables, biens non durables ou périssables)</w:t>
            </w:r>
            <w:r w:rsidRPr="004B0D13">
              <w:rPr>
                <w:rFonts w:ascii="Arial" w:hAnsi="Arial" w:cs="Arial"/>
              </w:rPr>
              <w:t xml:space="preserve"> et services </w:t>
            </w:r>
            <w:r w:rsidRPr="001B7499">
              <w:rPr>
                <w:rFonts w:ascii="Arial" w:hAnsi="Arial" w:cs="Arial"/>
                <w:i/>
              </w:rPr>
              <w:t>(une prestation immatérielle : services marchands, que l’on vend, services non marchands comme l’école).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les acteurs de la vie économique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(Ménages </w:t>
            </w:r>
            <w:r w:rsidRPr="001B7499">
              <w:rPr>
                <w:rFonts w:ascii="Arial" w:hAnsi="Arial" w:cs="Arial"/>
                <w:i/>
              </w:rPr>
              <w:t>(les habitants d’un même logement)</w:t>
            </w:r>
            <w:r w:rsidRPr="004B0D13">
              <w:rPr>
                <w:rFonts w:ascii="Arial" w:hAnsi="Arial" w:cs="Arial"/>
              </w:rPr>
              <w:t xml:space="preserve">, entreprises, institutions financières </w:t>
            </w:r>
            <w:r w:rsidRPr="001B7499">
              <w:rPr>
                <w:rFonts w:ascii="Arial" w:hAnsi="Arial" w:cs="Arial"/>
                <w:i/>
              </w:rPr>
              <w:t>(les banques, les assurances)</w:t>
            </w:r>
            <w:r w:rsidRPr="004B0D13">
              <w:rPr>
                <w:rFonts w:ascii="Arial" w:hAnsi="Arial" w:cs="Arial"/>
              </w:rPr>
              <w:t xml:space="preserve"> et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Administratives </w:t>
            </w:r>
            <w:r w:rsidRPr="001B7499">
              <w:rPr>
                <w:rFonts w:ascii="Arial" w:hAnsi="Arial" w:cs="Arial"/>
                <w:i/>
              </w:rPr>
              <w:t>(l’État, les mairies))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Préciser le rôle de l’entreprise dans l’économie :</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Marché </w:t>
            </w:r>
            <w:r w:rsidRPr="001B7499">
              <w:rPr>
                <w:rFonts w:ascii="Arial" w:hAnsi="Arial" w:cs="Arial"/>
                <w:i/>
              </w:rPr>
              <w:t>(lieu de rencontre entre offre et demande d’un produit comme la fleur, mais aussi marché du travail et marché financier). Notion de monopole, d’oligopole et de concurrence parfaite.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Environnement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Approvisionnement </w:t>
            </w:r>
            <w:r w:rsidRPr="001B7499">
              <w:rPr>
                <w:rFonts w:ascii="Arial" w:hAnsi="Arial" w:cs="Arial"/>
                <w:i/>
              </w:rPr>
              <w:t>(le cadran l’Aalsmeer, définir le terme « cadran », définir le MIN, qu’est-ce qu’un grossiste, les producteurs locaux).</w:t>
            </w:r>
          </w:p>
          <w:p w:rsidR="007D6A97" w:rsidRPr="004B0D13" w:rsidRDefault="007D6A97" w:rsidP="00693280">
            <w:pPr>
              <w:autoSpaceDE w:val="0"/>
              <w:autoSpaceDN w:val="0"/>
              <w:adjustRightInd w:val="0"/>
              <w:spacing w:after="0" w:line="240" w:lineRule="auto"/>
              <w:rPr>
                <w:rFonts w:ascii="Arial" w:hAnsi="Arial" w:cs="Arial"/>
              </w:rPr>
            </w:pP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Décrire les divers modes d’approvisionnement et d’acheminement des produits floraux, en appliquant la réglementation en vigueur.</w:t>
            </w:r>
            <w:r w:rsidRPr="004B0D13">
              <w:rPr>
                <w:rFonts w:ascii="Arial" w:hAnsi="Arial" w:cs="Arial"/>
                <w:color w:val="FF0000"/>
              </w:rPr>
              <w:t xml:space="preserve"> </w:t>
            </w:r>
            <w:r w:rsidRPr="001B7499">
              <w:rPr>
                <w:rFonts w:ascii="Arial" w:hAnsi="Arial" w:cs="Arial"/>
                <w:i/>
              </w:rPr>
              <w:t>Les canaux de distribution (direct, court, long traditionnel, long intégré dans le cas des centrales d’achat</w:t>
            </w:r>
            <w:r w:rsidR="001B7499">
              <w:rPr>
                <w:rFonts w:ascii="Arial" w:hAnsi="Arial" w:cs="Arial"/>
                <w:i/>
              </w:rPr>
              <w: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Expliquer, dans la communauté européenne, les effets de la monnaie unique, du principe de la libre circulation des personnes et des biens.</w:t>
            </w:r>
            <w:r w:rsidRPr="004B0D13">
              <w:rPr>
                <w:rFonts w:ascii="Arial" w:hAnsi="Arial" w:cs="Arial"/>
                <w:color w:val="FF0000"/>
              </w:rPr>
              <w:t xml:space="preserve"> </w:t>
            </w:r>
            <w:r w:rsidRPr="001B7499">
              <w:rPr>
                <w:rFonts w:ascii="Arial" w:hAnsi="Arial" w:cs="Arial"/>
                <w:i/>
              </w:rPr>
              <w:t>(Fin des frontières entre les États membres ce qui entraîne la fin des douanes, les taxes douanières n’ayant plus lieu d’être)</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Différencier le prix de vente du prix de revient.</w:t>
            </w:r>
          </w:p>
          <w:p w:rsidR="007D6A97" w:rsidRPr="001B7499"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Calculer un prix de vente avec un coefficient </w:t>
            </w:r>
            <w:r w:rsidR="001B7499" w:rsidRPr="004B0D13">
              <w:rPr>
                <w:rFonts w:ascii="Arial" w:hAnsi="Arial" w:cs="Arial"/>
              </w:rPr>
              <w:t>multiplicateur.</w:t>
            </w:r>
            <w:r w:rsidR="001B7499" w:rsidRPr="001B7499">
              <w:rPr>
                <w:rFonts w:ascii="Arial" w:hAnsi="Arial" w:cs="Arial"/>
                <w:i/>
              </w:rPr>
              <w:t xml:space="preserve"> Taux</w:t>
            </w:r>
            <w:r w:rsidRPr="001B7499">
              <w:rPr>
                <w:rFonts w:ascii="Arial" w:hAnsi="Arial" w:cs="Arial"/>
                <w:i/>
              </w:rPr>
              <w:t xml:space="preserve"> de marque (coef qui donne la marge, donc le gain. </w:t>
            </w:r>
            <w:r w:rsidR="003C1A33">
              <w:rPr>
                <w:rFonts w:ascii="Arial" w:hAnsi="Arial" w:cs="Arial"/>
                <w:i/>
              </w:rPr>
              <w:t>Coef multiplicateur</w:t>
            </w:r>
            <w:r w:rsidR="00142B87">
              <w:rPr>
                <w:rFonts w:ascii="Arial" w:hAnsi="Arial" w:cs="Arial"/>
                <w:i/>
              </w:rPr>
              <w:t> ;</w:t>
            </w:r>
            <w:r w:rsidR="00142B87" w:rsidRPr="001B7499">
              <w:rPr>
                <w:rFonts w:ascii="Arial" w:hAnsi="Arial" w:cs="Arial"/>
                <w:i/>
              </w:rPr>
              <w:t xml:space="preserve"> c’e</w:t>
            </w:r>
            <w:r w:rsidR="00142B87">
              <w:rPr>
                <w:rFonts w:ascii="Arial" w:hAnsi="Arial" w:cs="Arial"/>
                <w:i/>
              </w:rPr>
              <w:t>s</w:t>
            </w:r>
            <w:r w:rsidR="00142B87" w:rsidRPr="001B7499">
              <w:rPr>
                <w:rFonts w:ascii="Arial" w:hAnsi="Arial" w:cs="Arial"/>
                <w:i/>
              </w:rPr>
              <w:t>t</w:t>
            </w:r>
            <w:r w:rsidRPr="001B7499">
              <w:rPr>
                <w:rFonts w:ascii="Arial" w:hAnsi="Arial" w:cs="Arial"/>
                <w:i/>
              </w:rPr>
              <w:t xml:space="preserve"> le taux comprenant les coûts, la marge et la TVA) que l’on multiplie au prix d’achat HT pour avoir le prix de vente TTC.</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Prendre en compte la rentabilité dans l’activité de l’entreprise</w:t>
            </w:r>
          </w:p>
        </w:tc>
      </w:tr>
    </w:tbl>
    <w:p w:rsidR="00916CE2" w:rsidRPr="004B0D13" w:rsidRDefault="00916CE2"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S.5.3. L’entreprise et le droit</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formes juridiques de l’entreprise</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D94782" w:rsidRDefault="00D94782" w:rsidP="00693280">
            <w:pPr>
              <w:autoSpaceDE w:val="0"/>
              <w:autoSpaceDN w:val="0"/>
              <w:adjustRightInd w:val="0"/>
              <w:spacing w:after="0" w:line="240" w:lineRule="auto"/>
              <w:rPr>
                <w:rFonts w:ascii="Arial" w:hAnsi="Arial" w:cs="Arial"/>
              </w:rPr>
            </w:pPr>
          </w:p>
          <w:p w:rsidR="00916CE2" w:rsidRDefault="00916CE2" w:rsidP="00693280">
            <w:pPr>
              <w:autoSpaceDE w:val="0"/>
              <w:autoSpaceDN w:val="0"/>
              <w:adjustRightInd w:val="0"/>
              <w:spacing w:after="0" w:line="240" w:lineRule="auto"/>
              <w:rPr>
                <w:rFonts w:ascii="Arial" w:hAnsi="Arial" w:cs="Arial"/>
              </w:rPr>
            </w:pPr>
          </w:p>
          <w:p w:rsidR="007D6A97" w:rsidRPr="00CC4FF6" w:rsidRDefault="007D6A97" w:rsidP="00693280">
            <w:pPr>
              <w:autoSpaceDE w:val="0"/>
              <w:autoSpaceDN w:val="0"/>
              <w:adjustRightInd w:val="0"/>
              <w:spacing w:after="0" w:line="240" w:lineRule="auto"/>
              <w:rPr>
                <w:rFonts w:ascii="Arial" w:hAnsi="Arial" w:cs="Arial"/>
              </w:rPr>
            </w:pPr>
            <w:r w:rsidRPr="004B0D13">
              <w:rPr>
                <w:rFonts w:ascii="Arial" w:hAnsi="Arial" w:cs="Arial"/>
              </w:rPr>
              <w:t>Les co</w:t>
            </w:r>
            <w:r w:rsidR="00CC4FF6">
              <w:rPr>
                <w:rFonts w:ascii="Arial" w:hAnsi="Arial" w:cs="Arial"/>
              </w:rPr>
              <w:t>ntrats de vente et de transport</w:t>
            </w:r>
          </w:p>
        </w:tc>
        <w:tc>
          <w:tcPr>
            <w:tcW w:w="4649" w:type="dxa"/>
            <w:shd w:val="clear" w:color="auto" w:fill="auto"/>
          </w:tcPr>
          <w:p w:rsidR="00916CE2" w:rsidRDefault="00916CE2"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Identifier la forme juridique d’une entreprise</w:t>
            </w: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donnée. </w:t>
            </w:r>
            <w:r w:rsidRPr="003C1A33">
              <w:rPr>
                <w:rFonts w:ascii="Arial" w:hAnsi="Arial" w:cs="Arial"/>
                <w:i/>
              </w:rPr>
              <w:t>Quels sont les statuts les plus utilisés dans la profession</w:t>
            </w:r>
          </w:p>
          <w:p w:rsidR="007D6A97" w:rsidRPr="004B0D13" w:rsidRDefault="007D6A97" w:rsidP="00693280">
            <w:pPr>
              <w:autoSpaceDE w:val="0"/>
              <w:autoSpaceDN w:val="0"/>
              <w:adjustRightInd w:val="0"/>
              <w:spacing w:after="0" w:line="240" w:lineRule="auto"/>
              <w:rPr>
                <w:rFonts w:ascii="Arial" w:hAnsi="Arial" w:cs="Arial"/>
                <w:color w:val="FF0000"/>
              </w:rPr>
            </w:pPr>
            <w:r w:rsidRPr="004B0D13">
              <w:rPr>
                <w:rFonts w:ascii="Arial" w:hAnsi="Arial" w:cs="Arial"/>
              </w:rPr>
              <w:t xml:space="preserve">Différencier l’entreprise individuelle et l’entreprise sociétaire </w:t>
            </w:r>
            <w:r w:rsidRPr="003C1A33">
              <w:rPr>
                <w:rFonts w:ascii="Arial" w:hAnsi="Arial" w:cs="Arial"/>
                <w:i/>
              </w:rPr>
              <w:t>(Entreprise individuelle pour une personne physique, pour les sociétés : EURL, SARL, SA, SAS</w:t>
            </w:r>
            <w:r w:rsidR="003C1A33">
              <w:rPr>
                <w:rFonts w:ascii="Arial" w:hAnsi="Arial" w:cs="Arial"/>
                <w:i/>
              </w:rPr>
              <w:t>)</w:t>
            </w:r>
          </w:p>
          <w:p w:rsidR="007D6A97"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Lister les principales sociétés commerciales : dénomination et sigles usuels et préciser leurs principales caractéristiques </w:t>
            </w:r>
          </w:p>
          <w:p w:rsidR="00916CE2" w:rsidRPr="004B0D13" w:rsidRDefault="00916CE2" w:rsidP="00693280">
            <w:pPr>
              <w:autoSpaceDE w:val="0"/>
              <w:autoSpaceDN w:val="0"/>
              <w:adjustRightInd w:val="0"/>
              <w:spacing w:after="0" w:line="240" w:lineRule="auto"/>
              <w:rPr>
                <w:rFonts w:ascii="Arial" w:hAnsi="Arial" w:cs="Arial"/>
              </w:rPr>
            </w:pPr>
          </w:p>
          <w:p w:rsidR="007D6A97" w:rsidRPr="003C1A33" w:rsidRDefault="007D6A97" w:rsidP="00693280">
            <w:pPr>
              <w:autoSpaceDE w:val="0"/>
              <w:autoSpaceDN w:val="0"/>
              <w:adjustRightInd w:val="0"/>
              <w:spacing w:after="0" w:line="240" w:lineRule="auto"/>
              <w:rPr>
                <w:rFonts w:ascii="Arial" w:hAnsi="Arial" w:cs="Arial"/>
                <w:i/>
              </w:rPr>
            </w:pPr>
            <w:r w:rsidRPr="004B0D13">
              <w:rPr>
                <w:rFonts w:ascii="Arial" w:hAnsi="Arial" w:cs="Arial"/>
              </w:rPr>
              <w:t xml:space="preserve">Identifier pour chaque type de contrat : l’objet, les conditions de validité, les parties, les obligations et droits essentiels des parties, les clauses particulières. </w:t>
            </w:r>
            <w:r w:rsidRPr="003C1A33">
              <w:rPr>
                <w:rFonts w:ascii="Arial" w:hAnsi="Arial" w:cs="Arial"/>
                <w:i/>
              </w:rPr>
              <w:t>Contrats de vente/bon de commande, consentement des parties, la capacité (un mineur ne peut être signataire)</w:t>
            </w:r>
          </w:p>
          <w:p w:rsidR="007D6A97" w:rsidRPr="004B0D13" w:rsidRDefault="007D6A97" w:rsidP="00693280">
            <w:pPr>
              <w:autoSpaceDE w:val="0"/>
              <w:autoSpaceDN w:val="0"/>
              <w:adjustRightInd w:val="0"/>
              <w:spacing w:after="0" w:line="240" w:lineRule="auto"/>
              <w:rPr>
                <w:rFonts w:ascii="Arial" w:hAnsi="Arial" w:cs="Arial"/>
                <w:b/>
                <w:bCs/>
              </w:rPr>
            </w:pPr>
          </w:p>
        </w:tc>
      </w:tr>
    </w:tbl>
    <w:p w:rsidR="007D6A97" w:rsidRPr="004B0D13" w:rsidRDefault="007D6A97" w:rsidP="007D6A97">
      <w:pPr>
        <w:autoSpaceDE w:val="0"/>
        <w:autoSpaceDN w:val="0"/>
        <w:adjustRightInd w:val="0"/>
        <w:spacing w:after="0" w:line="240" w:lineRule="auto"/>
        <w:rPr>
          <w:rFonts w:ascii="Arial" w:hAnsi="Arial" w:cs="Arial"/>
          <w:b/>
          <w:bCs/>
        </w:rPr>
      </w:pPr>
    </w:p>
    <w:p w:rsidR="007D6A97" w:rsidRPr="004B0D13" w:rsidRDefault="007D6A97" w:rsidP="007D6A97">
      <w:pPr>
        <w:autoSpaceDE w:val="0"/>
        <w:autoSpaceDN w:val="0"/>
        <w:adjustRightInd w:val="0"/>
        <w:spacing w:after="0" w:line="240" w:lineRule="auto"/>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49"/>
      </w:tblGrid>
      <w:tr w:rsidR="007D6A97" w:rsidRPr="004B0D13" w:rsidTr="00916CE2">
        <w:tc>
          <w:tcPr>
            <w:tcW w:w="4531" w:type="dxa"/>
            <w:shd w:val="clear" w:color="auto" w:fill="auto"/>
          </w:tcPr>
          <w:p w:rsidR="00916CE2" w:rsidRPr="004B0D13" w:rsidRDefault="00916CE2" w:rsidP="00916CE2">
            <w:pPr>
              <w:autoSpaceDE w:val="0"/>
              <w:autoSpaceDN w:val="0"/>
              <w:adjustRightInd w:val="0"/>
              <w:spacing w:after="0" w:line="240" w:lineRule="auto"/>
              <w:rPr>
                <w:rFonts w:ascii="Arial" w:hAnsi="Arial" w:cs="Arial"/>
                <w:b/>
                <w:bCs/>
              </w:rPr>
            </w:pPr>
            <w:r w:rsidRPr="004B0D13">
              <w:rPr>
                <w:rFonts w:ascii="Arial" w:hAnsi="Arial" w:cs="Arial"/>
                <w:b/>
                <w:bCs/>
              </w:rPr>
              <w:t>S.5.4. L’entreprise et le salarié</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L’organisation du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La réglementation du travail :</w:t>
            </w: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règlement intérieur</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 xml:space="preserve"> L’organisation des relations collectives</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EA2900" w:rsidP="00693280">
            <w:pPr>
              <w:autoSpaceDE w:val="0"/>
              <w:autoSpaceDN w:val="0"/>
              <w:adjustRightInd w:val="0"/>
              <w:spacing w:after="0" w:line="240" w:lineRule="auto"/>
              <w:rPr>
                <w:rFonts w:ascii="Arial" w:hAnsi="Arial" w:cs="Arial"/>
              </w:rPr>
            </w:pPr>
            <w:r>
              <w:rPr>
                <w:rFonts w:ascii="Arial" w:hAnsi="Arial" w:cs="Arial"/>
              </w:rPr>
              <w:t xml:space="preserve"> </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 contrat de travail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EA2900" w:rsidRDefault="00EA2900"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r w:rsidRPr="004B0D13">
              <w:rPr>
                <w:rFonts w:ascii="Arial" w:hAnsi="Arial" w:cs="Arial"/>
              </w:rPr>
              <w:t>Les représentants du personnel</w:t>
            </w:r>
          </w:p>
          <w:p w:rsidR="007D6A97" w:rsidRPr="004B0D13" w:rsidRDefault="007D6A97"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137DBC" w:rsidRDefault="00137DBC" w:rsidP="00693280">
            <w:pPr>
              <w:autoSpaceDE w:val="0"/>
              <w:autoSpaceDN w:val="0"/>
              <w:adjustRightInd w:val="0"/>
              <w:spacing w:after="0" w:line="240" w:lineRule="auto"/>
              <w:rPr>
                <w:rFonts w:ascii="Arial" w:hAnsi="Arial" w:cs="Arial"/>
              </w:rPr>
            </w:pPr>
          </w:p>
          <w:p w:rsidR="007D6A97" w:rsidRPr="004B0D13" w:rsidRDefault="007D6A97" w:rsidP="00693280">
            <w:pPr>
              <w:autoSpaceDE w:val="0"/>
              <w:autoSpaceDN w:val="0"/>
              <w:adjustRightInd w:val="0"/>
              <w:spacing w:after="0" w:line="240" w:lineRule="auto"/>
              <w:rPr>
                <w:rFonts w:ascii="Arial" w:hAnsi="Arial" w:cs="Arial"/>
                <w:b/>
                <w:bCs/>
              </w:rPr>
            </w:pPr>
            <w:r w:rsidRPr="004B0D13">
              <w:rPr>
                <w:rFonts w:ascii="Arial" w:hAnsi="Arial" w:cs="Arial"/>
              </w:rPr>
              <w:t>La protection des risques sociaux</w:t>
            </w:r>
          </w:p>
        </w:tc>
        <w:tc>
          <w:tcPr>
            <w:tcW w:w="4649" w:type="dxa"/>
            <w:shd w:val="clear" w:color="auto" w:fill="auto"/>
          </w:tcPr>
          <w:p w:rsidR="00916CE2" w:rsidRDefault="00916CE2" w:rsidP="00CC4FF6">
            <w:pPr>
              <w:autoSpaceDE w:val="0"/>
              <w:autoSpaceDN w:val="0"/>
              <w:adjustRightInd w:val="0"/>
              <w:spacing w:after="0" w:line="240" w:lineRule="auto"/>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Décrire l’organisation du travail en entreprise et ses évolutions.</w:t>
            </w:r>
          </w:p>
          <w:p w:rsidR="007D6A97" w:rsidRPr="004B0D13" w:rsidRDefault="007D6A97" w:rsidP="00CC4FF6">
            <w:pPr>
              <w:autoSpaceDE w:val="0"/>
              <w:autoSpaceDN w:val="0"/>
              <w:adjustRightInd w:val="0"/>
              <w:spacing w:after="0" w:line="240" w:lineRule="auto"/>
              <w:ind w:left="360"/>
              <w:rPr>
                <w:rFonts w:ascii="Arial" w:hAnsi="Arial" w:cs="Arial"/>
              </w:rPr>
            </w:pP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Analyser et préciser le rôle du règlement intérieur.</w:t>
            </w:r>
            <w:r w:rsidRPr="004B0D13">
              <w:rPr>
                <w:rFonts w:ascii="Arial" w:hAnsi="Arial" w:cs="Arial"/>
                <w:color w:val="FF0000"/>
              </w:rPr>
              <w:t xml:space="preserve"> </w:t>
            </w:r>
            <w:r w:rsidRPr="003C1A33">
              <w:rPr>
                <w:rFonts w:ascii="Arial" w:hAnsi="Arial" w:cs="Arial"/>
                <w:i/>
              </w:rPr>
              <w:t>A partir de combien de salarié est-il obligatoire</w:t>
            </w:r>
            <w:r w:rsidR="00CC4FF6">
              <w:rPr>
                <w:rFonts w:ascii="Arial" w:hAnsi="Arial" w:cs="Arial"/>
                <w:i/>
              </w:rPr>
              <w:t>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En dégager les règles légales ou conventionnelles : conditions de travail, durée du travail</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Dégager le rôle d’une convention collective.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Lister les grandes composantes de la convention collective en fleuristerie (rémunération, droit à la formation,)</w:t>
            </w:r>
          </w:p>
          <w:p w:rsidR="007D6A97" w:rsidRPr="003C1A33" w:rsidRDefault="007D6A97" w:rsidP="00CC4FF6">
            <w:pPr>
              <w:autoSpaceDE w:val="0"/>
              <w:autoSpaceDN w:val="0"/>
              <w:adjustRightInd w:val="0"/>
              <w:spacing w:after="0" w:line="240" w:lineRule="auto"/>
              <w:rPr>
                <w:rFonts w:ascii="Arial" w:hAnsi="Arial" w:cs="Arial"/>
                <w:i/>
              </w:rPr>
            </w:pPr>
            <w:r w:rsidRPr="004B0D13">
              <w:rPr>
                <w:rFonts w:ascii="Arial" w:hAnsi="Arial" w:cs="Arial"/>
              </w:rPr>
              <w:t xml:space="preserve">Citer les différents types de contrat de travail </w:t>
            </w:r>
            <w:r w:rsidRPr="003C1A33">
              <w:rPr>
                <w:rFonts w:ascii="Arial" w:hAnsi="Arial" w:cs="Arial"/>
                <w:i/>
              </w:rPr>
              <w:t>(contrat d’apprentissage, de professionnalisation, CDD, CDI, contrat d’intérim).</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Préciser les droits et devoirs des salariés et des employeurs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Distinguer les différents cas de rupture et leurs conséquences.</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Différencier les rôles respectifs des syndicats, des délégués du personnel, du comité d’entreprise.</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 xml:space="preserve">Énoncer les bases du système de protection et d’indemnisation </w:t>
            </w:r>
          </w:p>
          <w:p w:rsidR="007D6A97" w:rsidRPr="004B0D13" w:rsidRDefault="007D6A97" w:rsidP="00CC4FF6">
            <w:pPr>
              <w:autoSpaceDE w:val="0"/>
              <w:autoSpaceDN w:val="0"/>
              <w:adjustRightInd w:val="0"/>
              <w:spacing w:after="0" w:line="240" w:lineRule="auto"/>
              <w:rPr>
                <w:rFonts w:ascii="Arial" w:hAnsi="Arial" w:cs="Arial"/>
              </w:rPr>
            </w:pPr>
            <w:r w:rsidRPr="004B0D13">
              <w:rPr>
                <w:rFonts w:ascii="Arial" w:hAnsi="Arial" w:cs="Arial"/>
              </w:rPr>
              <w:t>Connaître les démarches et formulaires nécessaires en cas d’accident de travail et de maladie</w:t>
            </w:r>
          </w:p>
        </w:tc>
      </w:tr>
    </w:tbl>
    <w:p w:rsidR="00916CE2" w:rsidRDefault="00916CE2" w:rsidP="00CB40F6">
      <w:pPr>
        <w:rPr>
          <w:rFonts w:ascii="Arial" w:hAnsi="Arial" w:cs="Arial"/>
          <w:color w:val="FF0000"/>
        </w:rPr>
      </w:pPr>
    </w:p>
    <w:p w:rsidR="00916CE2" w:rsidRDefault="00916CE2" w:rsidP="00CB40F6">
      <w:pPr>
        <w:rPr>
          <w:rFonts w:ascii="Arial" w:hAnsi="Arial" w:cs="Arial"/>
          <w:color w:val="FF0000"/>
        </w:rPr>
      </w:pPr>
    </w:p>
    <w:p w:rsidR="008D5005" w:rsidRPr="00F5100F" w:rsidRDefault="00332F39" w:rsidP="008D5005">
      <w:pPr>
        <w:pBdr>
          <w:top w:val="single" w:sz="4" w:space="1" w:color="auto"/>
          <w:left w:val="single" w:sz="4" w:space="4" w:color="auto"/>
          <w:bottom w:val="single" w:sz="4" w:space="1" w:color="auto"/>
          <w:right w:val="single" w:sz="4" w:space="4" w:color="auto"/>
        </w:pBdr>
        <w:rPr>
          <w:rFonts w:ascii="Arial" w:hAnsi="Arial" w:cs="Arial"/>
          <w:b/>
        </w:rPr>
      </w:pPr>
      <w:r w:rsidRPr="00F5100F">
        <w:rPr>
          <w:rFonts w:ascii="Arial" w:hAnsi="Arial" w:cs="Arial"/>
          <w:b/>
        </w:rPr>
        <w:t>7</w:t>
      </w:r>
      <w:r w:rsidR="00CB40F6" w:rsidRPr="00F5100F">
        <w:rPr>
          <w:rFonts w:ascii="Arial" w:hAnsi="Arial" w:cs="Arial"/>
          <w:b/>
        </w:rPr>
        <w:t>. L’évaluation</w:t>
      </w:r>
    </w:p>
    <w:p w:rsidR="00F5100F" w:rsidRDefault="00F5100F" w:rsidP="006C4228">
      <w:pPr>
        <w:spacing w:line="360" w:lineRule="auto"/>
        <w:jc w:val="both"/>
        <w:rPr>
          <w:rFonts w:ascii="Arial" w:hAnsi="Arial" w:cs="Arial"/>
        </w:rPr>
      </w:pPr>
    </w:p>
    <w:p w:rsidR="006B17A5"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L’évaluation des élèves et apprentis est </w:t>
      </w:r>
      <w:r w:rsidR="00EA2900" w:rsidRPr="006B17A5">
        <w:rPr>
          <w:rFonts w:ascii="Arial" w:eastAsia="Times New Roman" w:hAnsi="Arial" w:cs="Arial"/>
          <w:lang w:eastAsia="fr-FR"/>
        </w:rPr>
        <w:t xml:space="preserve">avant tout </w:t>
      </w:r>
      <w:r w:rsidRPr="006B17A5">
        <w:rPr>
          <w:rFonts w:ascii="Arial" w:eastAsia="Times New Roman" w:hAnsi="Arial" w:cs="Arial"/>
          <w:lang w:eastAsia="fr-FR"/>
        </w:rPr>
        <w:t xml:space="preserve">un acte de formation. Cette évaluation dite formative est constante et permet à chacun de ses situer dans son parcours de compétences tout au long du cycle de formation. Ce parcours contribue à la vérification et à la preuve de l’atteinte des objectifs. Il nécessite un positionnement régulier. L’autoévaluation donne confiance aux élèves et apprentis, développe leur autonomie et aide à la compréhension des compétences nécessaires au métier. </w:t>
      </w:r>
    </w:p>
    <w:p w:rsid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16CE2" w:rsidRDefault="00AB4E66"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L’accompagnement de formation passe par la mise en œuvre d’un suivi régulier pouvant se matérialiser par des outils tels que des carnets, des dossiers de suivi</w:t>
      </w:r>
      <w:r w:rsidR="00F5100F" w:rsidRPr="006B17A5">
        <w:rPr>
          <w:rFonts w:ascii="Arial" w:eastAsia="Times New Roman" w:hAnsi="Arial" w:cs="Arial"/>
          <w:lang w:eastAsia="fr-FR"/>
        </w:rPr>
        <w:t xml:space="preserve">. Ces outils de formalisation de la formation et de l’évaluation qu’ils soient </w:t>
      </w:r>
      <w:r w:rsidR="00C01984" w:rsidRPr="006B17A5">
        <w:rPr>
          <w:rFonts w:ascii="Arial" w:eastAsia="Times New Roman" w:hAnsi="Arial" w:cs="Arial"/>
          <w:lang w:eastAsia="fr-FR"/>
        </w:rPr>
        <w:t>physiques ou</w:t>
      </w:r>
      <w:r w:rsidR="00F5100F" w:rsidRPr="006B17A5">
        <w:rPr>
          <w:rFonts w:ascii="Arial" w:eastAsia="Times New Roman" w:hAnsi="Arial" w:cs="Arial"/>
          <w:lang w:eastAsia="fr-FR"/>
        </w:rPr>
        <w:t xml:space="preserve"> numériques, présente</w:t>
      </w:r>
      <w:r w:rsidR="00916CE2" w:rsidRPr="006B17A5">
        <w:rPr>
          <w:rFonts w:ascii="Arial" w:eastAsia="Times New Roman" w:hAnsi="Arial" w:cs="Arial"/>
          <w:lang w:eastAsia="fr-FR"/>
        </w:rPr>
        <w:t>nt</w:t>
      </w:r>
      <w:r w:rsidR="00F5100F" w:rsidRPr="006B17A5">
        <w:rPr>
          <w:rFonts w:ascii="Arial" w:eastAsia="Times New Roman" w:hAnsi="Arial" w:cs="Arial"/>
          <w:lang w:eastAsia="fr-FR"/>
        </w:rPr>
        <w:t xml:space="preserve"> l’évolution du niveau de compétences atteint par le formé.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F5100F"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L’auto-positionnement et l’autoévaluation verbalisés par l’apprenant (quel que soit le média) est un moyen de formation très efficace. Ce n’est rien d’autre que la mémoire des compétences professionnelles en reprenant les situations et activités professionnelles, voire de formation, rencontrées dans le parcours et valorisées en termes d’évaluations (acquis).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AB4E66" w:rsidRPr="006B17A5" w:rsidRDefault="00F5100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 contrôle en cours de formation s’inscrit parfaitement dans cette dynamique. L’évaluation terminale n’est autre que la traduction sous la forme d’une  note de la progression de l’élève ou apprenti dans l’acquisition d’un ensemble de compétences correspondant à une situation d’évaluation.</w:t>
      </w:r>
    </w:p>
    <w:p w:rsidR="00F5100F" w:rsidRDefault="00F5100F" w:rsidP="006B17A5">
      <w:pPr>
        <w:spacing w:line="240" w:lineRule="auto"/>
        <w:jc w:val="both"/>
        <w:rPr>
          <w:rFonts w:ascii="Arial" w:hAnsi="Arial" w:cs="Arial"/>
          <w:b/>
        </w:rPr>
      </w:pPr>
    </w:p>
    <w:p w:rsidR="006C4228" w:rsidRDefault="00B971AB" w:rsidP="006C4228">
      <w:pPr>
        <w:spacing w:line="360" w:lineRule="auto"/>
        <w:jc w:val="both"/>
        <w:rPr>
          <w:rFonts w:ascii="Arial" w:hAnsi="Arial" w:cs="Arial"/>
          <w:b/>
        </w:rPr>
      </w:pPr>
      <w:r>
        <w:rPr>
          <w:rFonts w:ascii="Arial" w:hAnsi="Arial" w:cs="Arial"/>
          <w:b/>
        </w:rPr>
        <w:t>7.1 É</w:t>
      </w:r>
      <w:r w:rsidR="006C4228" w:rsidRPr="006C4228">
        <w:rPr>
          <w:rFonts w:ascii="Arial" w:hAnsi="Arial" w:cs="Arial"/>
          <w:b/>
        </w:rPr>
        <w:t>laboration des sujets</w:t>
      </w:r>
      <w:r w:rsidR="008243FE">
        <w:rPr>
          <w:rFonts w:ascii="Arial" w:hAnsi="Arial" w:cs="Arial"/>
          <w:b/>
        </w:rPr>
        <w:t xml:space="preserve"> en EP1</w:t>
      </w:r>
      <w:r>
        <w:rPr>
          <w:rFonts w:ascii="Arial" w:hAnsi="Arial" w:cs="Arial"/>
          <w:b/>
        </w:rPr>
        <w:t xml:space="preserve"> (ponctuel)</w:t>
      </w:r>
    </w:p>
    <w:p w:rsidR="008243FE"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Cette épreuve commune à la technologie, à la botanique, à la reconnaissance des végétaux et aux arts appliqués à la profession est conçue comme un scénario correspondant à une journée de travail ordinaire. Elle permet de plonger le candidat dans un contexte professionnel, de préférence chronologique.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C24B3"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Mis en situation, le candidat fait référence à son vécu pour démontrer son raisonnement, ses connaissances et compétences. Par des questionnements variés dans leur forme (tableaux, listes, croquis, schémas…), le candidat répond à des questions à l’écrit et graphiquement. Une partie arts appliqués permet de vérifier des acquis de réalisation de croquis rapide d’une demande professionnelle (composition, boutonnière, décor …).</w:t>
      </w:r>
      <w:r w:rsidR="006B17A5">
        <w:rPr>
          <w:rFonts w:ascii="Arial" w:eastAsia="Times New Roman" w:hAnsi="Arial" w:cs="Arial"/>
          <w:lang w:eastAsia="fr-FR"/>
        </w:rPr>
        <w:t xml:space="preserve"> </w:t>
      </w:r>
    </w:p>
    <w:p w:rsidR="006B17A5" w:rsidRPr="006B17A5" w:rsidRDefault="006B17A5" w:rsidP="006B17A5">
      <w:pPr>
        <w:spacing w:line="240" w:lineRule="auto"/>
        <w:jc w:val="both"/>
        <w:rPr>
          <w:rFonts w:ascii="Arial" w:eastAsia="Times New Roman" w:hAnsi="Arial" w:cs="Arial"/>
          <w:lang w:eastAsia="fr-FR"/>
        </w:rPr>
      </w:pPr>
    </w:p>
    <w:p w:rsidR="006C4228" w:rsidRPr="006B17A5" w:rsidRDefault="005D6CAF" w:rsidP="006C4228">
      <w:pPr>
        <w:spacing w:line="360" w:lineRule="auto"/>
        <w:jc w:val="both"/>
        <w:rPr>
          <w:rFonts w:ascii="Arial" w:hAnsi="Arial" w:cs="Arial"/>
          <w:b/>
        </w:rPr>
      </w:pPr>
      <w:r w:rsidRPr="006B17A5">
        <w:rPr>
          <w:rFonts w:ascii="Arial" w:hAnsi="Arial" w:cs="Arial"/>
          <w:b/>
        </w:rPr>
        <w:t>Partie écrite :</w:t>
      </w:r>
    </w:p>
    <w:p w:rsidR="006B17A5"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Les sujets seront toujours fondés sur un contexte professionnel (situations professionnelles) afin d’évaluer les compétences du bloc de compétences 1. Les questions permettent d’évaluer les compétences en mobilisant les savoirs associés correspondants. Les trois blocs de savoirs sont sollicités de façon équilibrée sans rechercher l’égalité parfaite.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5D6CAF" w:rsidRDefault="005D6CAF"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Pour évaluer une compétence, il est souvent nécessaire de poser plusieurs questions se fondant sur plusieurs domaines de savoirs. </w:t>
      </w:r>
      <w:r w:rsidR="008243FE" w:rsidRPr="006B17A5">
        <w:rPr>
          <w:rFonts w:ascii="Arial" w:eastAsia="Times New Roman" w:hAnsi="Arial" w:cs="Arial"/>
          <w:lang w:eastAsia="fr-FR"/>
        </w:rPr>
        <w:t xml:space="preserve">La formulation des questions est en lien avec la situation professionnelle. Elle ne peut se contenter de vérifier une connaissance. Elle incite à l’analyse et la réflexion du candidat, ainsi la réponse à « trous », ou la question de « cours » sont à proscrire.  </w:t>
      </w:r>
      <w:r w:rsidRPr="006B17A5">
        <w:rPr>
          <w:rFonts w:ascii="Arial" w:eastAsia="Times New Roman" w:hAnsi="Arial" w:cs="Arial"/>
          <w:lang w:eastAsia="fr-FR"/>
        </w:rPr>
        <w:t xml:space="preserve"> </w:t>
      </w:r>
    </w:p>
    <w:p w:rsidR="006B17A5"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8243FE" w:rsidRPr="006B17A5" w:rsidRDefault="008243FE"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lastRenderedPageBreak/>
        <w:t>Pour les arts appliqués :</w:t>
      </w: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Les épreuves ponctuelles certificatives écrites et pratiques (EP1), en deux parties, sont conçues de façon à vérifier les compétences graphiques développées en arts appliqués, en lien avec la pratique du métier de fleuriste.</w:t>
      </w:r>
    </w:p>
    <w:p w:rsidR="00437EFC" w:rsidRPr="006B17A5"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 Partie 1 </w:t>
      </w:r>
    </w:p>
    <w:p w:rsidR="006C4228" w:rsidRP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Des compétences graphiques mises en œuvre sont intégrées aux questions de technologie, de botanique ou de reconnaissance des végétaux, et relèvent de l’expertise de l’enseignant/formateur en arts appliqués pour évaluer et vérifier les acquis.</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 xml:space="preserve">• </w:t>
      </w:r>
      <w:r w:rsidR="00437EFC">
        <w:rPr>
          <w:rFonts w:ascii="Arial" w:eastAsia="Times New Roman" w:hAnsi="Arial" w:cs="Arial"/>
          <w:lang w:eastAsia="fr-FR"/>
        </w:rPr>
        <w:t>Partie 2 </w:t>
      </w:r>
    </w:p>
    <w:p w:rsidR="006C4228" w:rsidRPr="006B17A5" w:rsidRDefault="006B17A5"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Pr>
          <w:rFonts w:ascii="Arial" w:eastAsia="Times New Roman" w:hAnsi="Arial" w:cs="Arial"/>
          <w:lang w:eastAsia="fr-FR"/>
        </w:rPr>
        <w:t>Des compétences d’analyse, p</w:t>
      </w:r>
      <w:r w:rsidR="006C4228" w:rsidRPr="006B17A5">
        <w:rPr>
          <w:rFonts w:ascii="Arial" w:eastAsia="Times New Roman" w:hAnsi="Arial" w:cs="Arial"/>
          <w:lang w:eastAsia="fr-FR"/>
        </w:rPr>
        <w:t>ar un corpus de documents iconographiques, issus des domaines de l’histoire des arts et/ou des arts appliqués, le candidat démontre sa capacité d’observation et de mise en relation d’époques, de styles…par des relevés écrits, plastiques et graphiques.</w:t>
      </w:r>
    </w:p>
    <w:p w:rsidR="006B17A5"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6B17A5">
        <w:rPr>
          <w:rFonts w:ascii="Arial" w:eastAsia="Times New Roman" w:hAnsi="Arial" w:cs="Arial"/>
          <w:lang w:eastAsia="fr-FR"/>
        </w:rPr>
        <w:t>Des compétences de créa</w:t>
      </w:r>
      <w:r w:rsidR="006B17A5">
        <w:rPr>
          <w:rFonts w:ascii="Arial" w:eastAsia="Times New Roman" w:hAnsi="Arial" w:cs="Arial"/>
          <w:lang w:eastAsia="fr-FR"/>
        </w:rPr>
        <w:t>tion et d’expression graphique, l</w:t>
      </w:r>
      <w:r>
        <w:rPr>
          <w:rFonts w:ascii="Arial" w:hAnsi="Arial" w:cs="Arial"/>
        </w:rPr>
        <w:t>e candidat démontre s</w:t>
      </w:r>
      <w:r w:rsidRPr="00002A65">
        <w:rPr>
          <w:rFonts w:ascii="Arial" w:hAnsi="Arial" w:cs="Arial"/>
        </w:rPr>
        <w:t xml:space="preserve">a capacité à dégager des propositions lisibles, réalistes et adaptées à une demande de client ou liée à une situation professionnelle. </w:t>
      </w:r>
    </w:p>
    <w:p w:rsidR="00437EFC" w:rsidRDefault="00437EFC"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6C4228" w:rsidRDefault="006C4228" w:rsidP="006B1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002A65">
        <w:rPr>
          <w:rFonts w:ascii="Arial" w:hAnsi="Arial" w:cs="Arial"/>
        </w:rPr>
        <w:t>Le thème changera chaque année de façon à évaluer les compétences terminales attendues à partir de situations prétextes variées, qui correspondent à des situations que le candidat est amené à rencontrer dans son contex</w:t>
      </w:r>
      <w:r w:rsidR="008243FE">
        <w:rPr>
          <w:rFonts w:ascii="Arial" w:hAnsi="Arial" w:cs="Arial"/>
        </w:rPr>
        <w:t>te professionnel.</w:t>
      </w:r>
      <w:r w:rsidR="002F6EEE">
        <w:rPr>
          <w:rFonts w:ascii="Arial" w:hAnsi="Arial" w:cs="Arial"/>
        </w:rPr>
        <w:t xml:space="preserve"> </w:t>
      </w:r>
    </w:p>
    <w:p w:rsidR="001A706E" w:rsidRDefault="001A706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6B17A5">
        <w:rPr>
          <w:rFonts w:ascii="Arial" w:eastAsia="Times New Roman" w:hAnsi="Arial" w:cs="Arial"/>
          <w:lang w:eastAsia="fr-FR"/>
        </w:rPr>
        <w:t>Cette partie arts appliqués se trouve à l’emplacement le plus adap</w:t>
      </w:r>
      <w:r w:rsidR="00437EFC">
        <w:rPr>
          <w:rFonts w:ascii="Arial" w:eastAsia="Times New Roman" w:hAnsi="Arial" w:cs="Arial"/>
          <w:lang w:eastAsia="fr-FR"/>
        </w:rPr>
        <w:t>té et pertinent dans le sujet. O</w:t>
      </w:r>
      <w:r w:rsidRPr="006B17A5">
        <w:rPr>
          <w:rFonts w:ascii="Arial" w:eastAsia="Times New Roman" w:hAnsi="Arial" w:cs="Arial"/>
          <w:lang w:eastAsia="fr-FR"/>
        </w:rPr>
        <w:t>n peut la trouver au début, au milieu ou à la fin du sujet, en fonction du contexte professionnel proposé.</w:t>
      </w:r>
    </w:p>
    <w:p w:rsidR="00437EFC" w:rsidRPr="006B17A5" w:rsidRDefault="00437EFC"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p>
    <w:p w:rsidR="009D5249" w:rsidRPr="00437EFC" w:rsidRDefault="009D5249"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Les grilles d’aide à l’évaluation sont des grilles d’évaluation par compétences. Elles reprennent les critères d’évaluation du référentiel en lien avec les questions posées. Pour chaque candidat, un profil sera établi à partir de cette grille afin de déterminer la note de l’ép</w:t>
      </w:r>
      <w:r w:rsidR="003309F5" w:rsidRPr="00437EFC">
        <w:rPr>
          <w:rFonts w:ascii="Arial" w:eastAsia="Times New Roman" w:hAnsi="Arial" w:cs="Arial"/>
          <w:lang w:eastAsia="fr-FR"/>
        </w:rPr>
        <w:t>reuve selon le niveau d’acquisition des compétences</w:t>
      </w:r>
      <w:r w:rsidR="006D2A6E" w:rsidRPr="00437EFC">
        <w:rPr>
          <w:rFonts w:ascii="Arial" w:eastAsia="Times New Roman" w:hAnsi="Arial" w:cs="Arial"/>
          <w:lang w:eastAsia="fr-FR"/>
        </w:rPr>
        <w:t xml:space="preserve"> (très insuffisant, insuffisant, satisfaisant, </w:t>
      </w:r>
      <w:r w:rsidR="00636A4B" w:rsidRPr="00437EFC">
        <w:rPr>
          <w:rFonts w:ascii="Arial" w:eastAsia="Times New Roman" w:hAnsi="Arial" w:cs="Arial"/>
          <w:lang w:eastAsia="fr-FR"/>
        </w:rPr>
        <w:t>très satis</w:t>
      </w:r>
      <w:r w:rsidR="006D2A6E" w:rsidRPr="00437EFC">
        <w:rPr>
          <w:rFonts w:ascii="Arial" w:eastAsia="Times New Roman" w:hAnsi="Arial" w:cs="Arial"/>
          <w:lang w:eastAsia="fr-FR"/>
        </w:rPr>
        <w:t>faisant)</w:t>
      </w:r>
      <w:r w:rsidR="003309F5" w:rsidRPr="00437EFC">
        <w:rPr>
          <w:rFonts w:ascii="Arial" w:eastAsia="Times New Roman" w:hAnsi="Arial" w:cs="Arial"/>
          <w:lang w:eastAsia="fr-FR"/>
        </w:rPr>
        <w:t>.</w:t>
      </w:r>
    </w:p>
    <w:p w:rsidR="006B17A5" w:rsidRDefault="006B17A5" w:rsidP="008243FE">
      <w:pPr>
        <w:spacing w:line="360" w:lineRule="auto"/>
        <w:jc w:val="both"/>
        <w:rPr>
          <w:rFonts w:ascii="Arial" w:hAnsi="Arial" w:cs="Arial"/>
        </w:rPr>
      </w:pPr>
    </w:p>
    <w:p w:rsidR="006C4228" w:rsidRPr="006B17A5" w:rsidRDefault="004242EE" w:rsidP="00CB40F6">
      <w:pPr>
        <w:rPr>
          <w:rFonts w:ascii="Arial" w:hAnsi="Arial" w:cs="Arial"/>
          <w:b/>
        </w:rPr>
      </w:pPr>
      <w:r w:rsidRPr="006B17A5">
        <w:rPr>
          <w:rFonts w:ascii="Arial" w:hAnsi="Arial" w:cs="Arial"/>
          <w:b/>
        </w:rPr>
        <w:t>La partie pratique :</w:t>
      </w:r>
    </w:p>
    <w:p w:rsidR="00636A4B" w:rsidRPr="00437EFC" w:rsidRDefault="00636A4B"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L’intégralité des végétaux est distribuée aux candidats avant le début de l’épreuve, sans répartition par sujet.</w:t>
      </w:r>
    </w:p>
    <w:p w:rsid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Une des trois parties au moins de la pratique est en lien avec une partie du sujet écrit d’arts appliqués.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trois parties de la pratique sont détaillées dans le référentiel. </w:t>
      </w:r>
    </w:p>
    <w:p w:rsidR="004242EE" w:rsidRPr="00437EFC" w:rsidRDefault="004242EE" w:rsidP="00437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fr-FR"/>
        </w:rPr>
      </w:pPr>
      <w:r w:rsidRPr="00437EFC">
        <w:rPr>
          <w:rFonts w:ascii="Arial" w:eastAsia="Times New Roman" w:hAnsi="Arial" w:cs="Arial"/>
          <w:lang w:eastAsia="fr-FR"/>
        </w:rPr>
        <w:t xml:space="preserve">Les grilles d’aide à l’évaluation seront publiées dans la circulaire d’organisation. </w:t>
      </w:r>
      <w:r w:rsidR="002F6EEE" w:rsidRPr="00437EFC">
        <w:rPr>
          <w:rFonts w:ascii="Arial" w:eastAsia="Times New Roman" w:hAnsi="Arial" w:cs="Arial"/>
          <w:lang w:eastAsia="fr-FR"/>
        </w:rPr>
        <w:t xml:space="preserve">Elles seront spécifiques à chacune des parties, « montage, remontage, collage », « bouquet lié » et « arrangement piqué ou raciné et son emballage ». La répartition des points pour chacune de ces parties pourra être proportionnelle, soit chaque partie évaluée sur 20 points. </w:t>
      </w:r>
    </w:p>
    <w:p w:rsidR="00530BA2" w:rsidRPr="004242EE" w:rsidRDefault="00530BA2" w:rsidP="00CB40F6">
      <w:pPr>
        <w:rPr>
          <w:rFonts w:ascii="Arial" w:hAnsi="Arial" w:cs="Arial"/>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000"/>
        <w:gridCol w:w="3260"/>
      </w:tblGrid>
      <w:tr w:rsidR="000526FD" w:rsidRPr="00FF1640" w:rsidTr="004C24B3">
        <w:tc>
          <w:tcPr>
            <w:tcW w:w="2111" w:type="dxa"/>
            <w:shd w:val="clear" w:color="auto" w:fill="auto"/>
          </w:tcPr>
          <w:p w:rsidR="000526FD" w:rsidRPr="00437EFC" w:rsidRDefault="000526FD" w:rsidP="00437EFC">
            <w:pPr>
              <w:jc w:val="center"/>
              <w:rPr>
                <w:rFonts w:ascii="Arial" w:hAnsi="Arial" w:cs="Arial"/>
                <w:b/>
              </w:rPr>
            </w:pPr>
            <w:r w:rsidRPr="00437EFC">
              <w:rPr>
                <w:rFonts w:ascii="Arial" w:hAnsi="Arial" w:cs="Arial"/>
                <w:b/>
              </w:rPr>
              <w:t>Epreuve</w:t>
            </w:r>
            <w:r w:rsidR="00530BA2" w:rsidRPr="00437EFC">
              <w:rPr>
                <w:rFonts w:ascii="Arial" w:hAnsi="Arial" w:cs="Arial"/>
                <w:b/>
              </w:rPr>
              <w:t>, EP1</w:t>
            </w:r>
          </w:p>
        </w:tc>
        <w:tc>
          <w:tcPr>
            <w:tcW w:w="200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Coefficient</w:t>
            </w:r>
            <w:r w:rsidR="00437EFC">
              <w:rPr>
                <w:rFonts w:ascii="Arial" w:hAnsi="Arial" w:cs="Arial"/>
                <w:b/>
              </w:rPr>
              <w:t xml:space="preserve"> </w:t>
            </w:r>
            <w:r w:rsidR="00530BA2" w:rsidRPr="00437EFC">
              <w:rPr>
                <w:rFonts w:ascii="Arial" w:hAnsi="Arial" w:cs="Arial"/>
                <w:b/>
              </w:rPr>
              <w:t>6</w:t>
            </w:r>
          </w:p>
        </w:tc>
        <w:tc>
          <w:tcPr>
            <w:tcW w:w="3260" w:type="dxa"/>
            <w:shd w:val="clear" w:color="auto" w:fill="auto"/>
          </w:tcPr>
          <w:p w:rsidR="000526FD" w:rsidRPr="00437EFC" w:rsidRDefault="000526FD" w:rsidP="00437EFC">
            <w:pPr>
              <w:jc w:val="center"/>
              <w:rPr>
                <w:rFonts w:ascii="Arial" w:hAnsi="Arial" w:cs="Arial"/>
                <w:b/>
              </w:rPr>
            </w:pPr>
            <w:r w:rsidRPr="00437EFC">
              <w:rPr>
                <w:rFonts w:ascii="Arial" w:hAnsi="Arial" w:cs="Arial"/>
                <w:b/>
              </w:rPr>
              <w:t>Répartition</w:t>
            </w:r>
          </w:p>
        </w:tc>
      </w:tr>
      <w:tr w:rsidR="00530BA2" w:rsidRPr="00FF1640" w:rsidTr="004C24B3">
        <w:tc>
          <w:tcPr>
            <w:tcW w:w="2111" w:type="dxa"/>
            <w:shd w:val="clear" w:color="auto" w:fill="auto"/>
          </w:tcPr>
          <w:p w:rsidR="00530BA2" w:rsidRPr="00FF1640" w:rsidRDefault="00530BA2" w:rsidP="00CB40F6">
            <w:pPr>
              <w:rPr>
                <w:rFonts w:ascii="Arial" w:hAnsi="Arial" w:cs="Arial"/>
              </w:rPr>
            </w:pPr>
            <w:r w:rsidRPr="00FF1640">
              <w:rPr>
                <w:rFonts w:ascii="Arial" w:hAnsi="Arial" w:cs="Arial"/>
              </w:rPr>
              <w:t>Partie écrite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530BA2" w:rsidRPr="00FF1640" w:rsidRDefault="00530BA2" w:rsidP="00CB40F6">
            <w:pPr>
              <w:rPr>
                <w:rFonts w:ascii="Arial" w:hAnsi="Arial" w:cs="Arial"/>
              </w:rPr>
            </w:pPr>
            <w:r w:rsidRPr="00FF1640">
              <w:rPr>
                <w:rFonts w:ascii="Arial" w:hAnsi="Arial" w:cs="Arial"/>
              </w:rPr>
              <w:t>Sur 60</w:t>
            </w:r>
          </w:p>
        </w:tc>
      </w:tr>
      <w:tr w:rsidR="000526FD" w:rsidRPr="00FF1640" w:rsidTr="004C24B3">
        <w:tc>
          <w:tcPr>
            <w:tcW w:w="2111" w:type="dxa"/>
            <w:shd w:val="clear" w:color="auto" w:fill="auto"/>
          </w:tcPr>
          <w:p w:rsidR="000526FD" w:rsidRPr="00FF1640" w:rsidRDefault="00530BA2" w:rsidP="00CB40F6">
            <w:pPr>
              <w:rPr>
                <w:rFonts w:ascii="Arial" w:hAnsi="Arial" w:cs="Arial"/>
              </w:rPr>
            </w:pPr>
            <w:r w:rsidRPr="00FF1640">
              <w:rPr>
                <w:rFonts w:ascii="Arial" w:hAnsi="Arial" w:cs="Arial"/>
              </w:rPr>
              <w:t>Partie pratique</w:t>
            </w:r>
          </w:p>
        </w:tc>
        <w:tc>
          <w:tcPr>
            <w:tcW w:w="2000" w:type="dxa"/>
            <w:shd w:val="clear" w:color="auto" w:fill="auto"/>
          </w:tcPr>
          <w:p w:rsidR="00530BA2" w:rsidRPr="00FF1640" w:rsidRDefault="00437EFC" w:rsidP="00CB40F6">
            <w:pPr>
              <w:rPr>
                <w:rFonts w:ascii="Arial" w:hAnsi="Arial" w:cs="Arial"/>
              </w:rPr>
            </w:pPr>
            <w:r>
              <w:rPr>
                <w:rFonts w:ascii="Arial" w:hAnsi="Arial" w:cs="Arial"/>
              </w:rPr>
              <w:t xml:space="preserve">Coefficient </w:t>
            </w:r>
            <w:r w:rsidR="00530BA2" w:rsidRPr="00FF1640">
              <w:rPr>
                <w:rFonts w:ascii="Arial" w:hAnsi="Arial" w:cs="Arial"/>
              </w:rPr>
              <w:t>3</w:t>
            </w:r>
          </w:p>
        </w:tc>
        <w:tc>
          <w:tcPr>
            <w:tcW w:w="3260" w:type="dxa"/>
            <w:shd w:val="clear" w:color="auto" w:fill="auto"/>
          </w:tcPr>
          <w:p w:rsidR="000526FD" w:rsidRPr="00FF1640" w:rsidRDefault="00530BA2" w:rsidP="00CB40F6">
            <w:pPr>
              <w:rPr>
                <w:rFonts w:ascii="Arial" w:hAnsi="Arial" w:cs="Arial"/>
              </w:rPr>
            </w:pPr>
            <w:r w:rsidRPr="00FF1640">
              <w:rPr>
                <w:rFonts w:ascii="Arial" w:hAnsi="Arial" w:cs="Arial"/>
              </w:rPr>
              <w:t>Sur 60, 20 points par partie</w:t>
            </w:r>
          </w:p>
        </w:tc>
      </w:tr>
    </w:tbl>
    <w:p w:rsidR="00004FE0" w:rsidRDefault="00004FE0" w:rsidP="00CB40F6">
      <w:pPr>
        <w:rPr>
          <w:rFonts w:ascii="Arial" w:hAnsi="Arial" w:cs="Arial"/>
          <w:color w:val="FF0000"/>
        </w:rPr>
      </w:pPr>
    </w:p>
    <w:p w:rsidR="00954133" w:rsidRPr="00C46EA4" w:rsidRDefault="00C0515D" w:rsidP="00954133">
      <w:pPr>
        <w:spacing w:line="240" w:lineRule="auto"/>
        <w:rPr>
          <w:b/>
          <w:sz w:val="20"/>
          <w:szCs w:val="20"/>
        </w:rPr>
      </w:pPr>
      <w:r>
        <w:rPr>
          <w:noProof/>
          <w:lang w:eastAsia="fr-FR"/>
        </w:rPr>
        <mc:AlternateContent>
          <mc:Choice Requires="wps">
            <w:drawing>
              <wp:anchor distT="45720" distB="45720" distL="114300" distR="114300" simplePos="0" relativeHeight="251610624" behindDoc="0" locked="0" layoutInCell="1" allowOverlap="1">
                <wp:simplePos x="0" y="0"/>
                <wp:positionH relativeFrom="margin">
                  <wp:align>right</wp:align>
                </wp:positionH>
                <wp:positionV relativeFrom="paragraph">
                  <wp:posOffset>2251710</wp:posOffset>
                </wp:positionV>
                <wp:extent cx="1819275" cy="285750"/>
                <wp:effectExtent l="0" t="0" r="0" b="0"/>
                <wp:wrapSquare wrapText="bothSides"/>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85750"/>
                        </a:xfrm>
                        <a:prstGeom prst="rect">
                          <a:avLst/>
                        </a:prstGeom>
                        <a:solidFill>
                          <a:srgbClr val="FFFFFF"/>
                        </a:solidFill>
                        <a:ln w="9525">
                          <a:noFill/>
                          <a:miter lim="800000"/>
                          <a:headEnd/>
                          <a:tailEnd/>
                        </a:ln>
                      </wps:spPr>
                      <wps:txbx>
                        <w:txbxContent>
                          <w:p w:rsidR="00EE202F" w:rsidRDefault="00EE202F" w:rsidP="00954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92.05pt;margin-top:177.3pt;width:143.25pt;height:22.5pt;z-index:251610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" stroked="f">
                <v:textbox>
                  <w:txbxContent>
                    <w:p w:rsidR="00EE202F" w:rsidRDefault="00EE202F" w:rsidP="00954133"/>
                  </w:txbxContent>
                </v:textbox>
                <w10:wrap type="square" anchorx="margin"/>
              </v:shape>
            </w:pict>
          </mc:Fallback>
        </mc:AlternateContent>
      </w:r>
      <w:r w:rsidR="006D2A6E">
        <w:rPr>
          <w:b/>
          <w:sz w:val="28"/>
          <w:szCs w:val="28"/>
        </w:rPr>
        <w:t xml:space="preserve">                          </w:t>
      </w:r>
      <w:r w:rsidR="00954133">
        <w:rPr>
          <w:b/>
          <w:sz w:val="28"/>
          <w:szCs w:val="28"/>
        </w:rPr>
        <w:t xml:space="preserve">                                                               </w:t>
      </w:r>
    </w:p>
    <w:p w:rsidR="002D23B3" w:rsidRPr="00437EFC" w:rsidRDefault="00954133" w:rsidP="00CB40F6">
      <w:pPr>
        <w:rPr>
          <w:sz w:val="20"/>
          <w:szCs w:val="20"/>
        </w:rPr>
      </w:pPr>
      <w:r>
        <w:rPr>
          <w:sz w:val="20"/>
          <w:szCs w:val="20"/>
        </w:rPr>
        <w:t xml:space="preserve">                       </w:t>
      </w:r>
      <w:r w:rsidR="00437EFC">
        <w:rPr>
          <w:sz w:val="20"/>
          <w:szCs w:val="20"/>
        </w:rPr>
        <w:t xml:space="preserve">       </w:t>
      </w:r>
    </w:p>
    <w:p w:rsidR="00E30F5B" w:rsidRDefault="00E30F5B" w:rsidP="00E30F5B">
      <w:pPr>
        <w:jc w:val="center"/>
        <w:rPr>
          <w:rFonts w:ascii="Arial" w:hAnsi="Arial" w:cs="Arial"/>
          <w:b/>
          <w:sz w:val="36"/>
          <w:u w:val="single"/>
        </w:rPr>
      </w:pPr>
      <w:r w:rsidRPr="00E30F5B">
        <w:rPr>
          <w:rFonts w:ascii="Arial" w:hAnsi="Arial" w:cs="Arial"/>
          <w:b/>
          <w:sz w:val="36"/>
          <w:u w:val="single"/>
        </w:rPr>
        <w:lastRenderedPageBreak/>
        <w:t>SUJET ZERO</w:t>
      </w:r>
      <w:r w:rsidR="00437EFC">
        <w:rPr>
          <w:rFonts w:ascii="Arial" w:hAnsi="Arial" w:cs="Arial"/>
          <w:b/>
          <w:sz w:val="36"/>
          <w:u w:val="single"/>
        </w:rPr>
        <w:t xml:space="preserve"> (EP1, partie écrite</w:t>
      </w:r>
      <w:r w:rsidR="00C0515D">
        <w:rPr>
          <w:rFonts w:ascii="Arial" w:hAnsi="Arial" w:cs="Arial"/>
          <w:b/>
          <w:sz w:val="36"/>
          <w:u w:val="single"/>
        </w:rPr>
        <w:t>, ponctuel</w:t>
      </w:r>
      <w:r w:rsidR="00437EFC">
        <w:rPr>
          <w:rFonts w:ascii="Arial" w:hAnsi="Arial" w:cs="Arial"/>
          <w:b/>
          <w:sz w:val="36"/>
          <w:u w:val="single"/>
        </w:rPr>
        <w:t>)</w:t>
      </w:r>
    </w:p>
    <w:p w:rsidR="00437EFC" w:rsidRPr="00E30F5B" w:rsidRDefault="00437EFC" w:rsidP="00E30F5B">
      <w:pPr>
        <w:jc w:val="center"/>
        <w:rPr>
          <w:rFonts w:ascii="Arial" w:hAnsi="Arial" w:cs="Arial"/>
          <w:b/>
          <w:sz w:val="36"/>
          <w:u w:val="single"/>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AD18E9" w:rsidRPr="00EB0906" w:rsidTr="00EB0906">
        <w:tc>
          <w:tcPr>
            <w:tcW w:w="5387" w:type="dxa"/>
            <w:shd w:val="clear" w:color="auto" w:fill="auto"/>
          </w:tcPr>
          <w:p w:rsidR="00AD18E9" w:rsidRPr="00EB0906" w:rsidRDefault="00C0515D" w:rsidP="00CB40F6">
            <w:pPr>
              <w:rPr>
                <w:rFonts w:ascii="Arial" w:hAnsi="Arial" w:cs="Arial"/>
                <w:color w:val="FF0000"/>
              </w:rPr>
            </w:pPr>
            <w:r>
              <w:rPr>
                <w:noProof/>
                <w:lang w:eastAsia="fr-FR"/>
              </w:rPr>
              <w:drawing>
                <wp:inline distT="0" distB="0" distL="0" distR="0">
                  <wp:extent cx="2962275" cy="2124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275" cy="2124075"/>
                          </a:xfrm>
                          <a:prstGeom prst="rect">
                            <a:avLst/>
                          </a:prstGeom>
                          <a:noFill/>
                          <a:ln>
                            <a:noFill/>
                          </a:ln>
                        </pic:spPr>
                      </pic:pic>
                    </a:graphicData>
                  </a:graphic>
                </wp:inline>
              </w:drawing>
            </w:r>
          </w:p>
        </w:tc>
        <w:tc>
          <w:tcPr>
            <w:tcW w:w="4961" w:type="dxa"/>
            <w:shd w:val="clear" w:color="auto" w:fill="auto"/>
          </w:tcPr>
          <w:p w:rsidR="00AD18E9" w:rsidRDefault="00C0515D" w:rsidP="00CB40F6">
            <w:pPr>
              <w:rPr>
                <w:noProof/>
              </w:rPr>
            </w:pPr>
            <w:r>
              <w:rPr>
                <w:noProof/>
                <w:lang w:eastAsia="fr-FR"/>
              </w:rPr>
              <w:drawing>
                <wp:inline distT="0" distB="0" distL="0" distR="0">
                  <wp:extent cx="3019425" cy="1914525"/>
                  <wp:effectExtent l="0" t="0" r="0" b="0"/>
                  <wp:docPr id="7"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914525"/>
                          </a:xfrm>
                          <a:prstGeom prst="rect">
                            <a:avLst/>
                          </a:prstGeom>
                          <a:noFill/>
                          <a:ln>
                            <a:noFill/>
                          </a:ln>
                        </pic:spPr>
                      </pic:pic>
                    </a:graphicData>
                  </a:graphic>
                </wp:inline>
              </w:drawing>
            </w:r>
          </w:p>
          <w:p w:rsidR="00AD18E9" w:rsidRPr="00AD18E9" w:rsidRDefault="001E0EBE" w:rsidP="00EB0906">
            <w:pPr>
              <w:jc w:val="right"/>
            </w:pPr>
            <w:hyperlink r:id="rId12" w:history="1">
              <w:r w:rsidR="00AD18E9" w:rsidRPr="00EB0906">
                <w:rPr>
                  <w:rStyle w:val="Lienhypertexte"/>
                  <w:sz w:val="20"/>
                  <w:szCs w:val="20"/>
                </w:rPr>
                <w:t>laphotodujour.hautetfort.com</w:t>
              </w:r>
            </w:hyperlink>
          </w:p>
        </w:tc>
      </w:tr>
    </w:tbl>
    <w:p w:rsidR="00AD18E9" w:rsidRDefault="00AD18E9" w:rsidP="00AD18E9">
      <w:pPr>
        <w:ind w:left="-851"/>
        <w:rPr>
          <w:rFonts w:ascii="Arial" w:hAnsi="Arial" w:cs="Arial"/>
          <w:color w:val="FF0000"/>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8"/>
        <w:gridCol w:w="3460"/>
      </w:tblGrid>
      <w:tr w:rsidR="00177EDF" w:rsidRPr="00EB0906" w:rsidTr="00EB0906">
        <w:tc>
          <w:tcPr>
            <w:tcW w:w="6641" w:type="dxa"/>
            <w:tcBorders>
              <w:top w:val="nil"/>
              <w:left w:val="nil"/>
              <w:bottom w:val="nil"/>
              <w:right w:val="single" w:sz="4" w:space="0" w:color="auto"/>
            </w:tcBorders>
            <w:shd w:val="clear" w:color="auto" w:fill="auto"/>
          </w:tcPr>
          <w:p w:rsidR="00177EDF" w:rsidRPr="00EB0906" w:rsidRDefault="00C0515D" w:rsidP="00AD18E9">
            <w:pPr>
              <w:rPr>
                <w:rFonts w:ascii="Arial" w:hAnsi="Arial" w:cs="Arial"/>
                <w:color w:val="FF0000"/>
              </w:rPr>
            </w:pPr>
            <w:r>
              <w:rPr>
                <w:noProof/>
                <w:lang w:eastAsia="fr-FR"/>
              </w:rPr>
              <w:drawing>
                <wp:anchor distT="0" distB="0" distL="114300" distR="114300" simplePos="0" relativeHeight="251611648" behindDoc="0" locked="0" layoutInCell="1" allowOverlap="1">
                  <wp:simplePos x="0" y="0"/>
                  <wp:positionH relativeFrom="column">
                    <wp:posOffset>2031365</wp:posOffset>
                  </wp:positionH>
                  <wp:positionV relativeFrom="paragraph">
                    <wp:posOffset>19050</wp:posOffset>
                  </wp:positionV>
                  <wp:extent cx="514350" cy="895350"/>
                  <wp:effectExtent l="0" t="0" r="0" b="0"/>
                  <wp:wrapNone/>
                  <wp:docPr id="8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598336" behindDoc="0" locked="0" layoutInCell="1" allowOverlap="1">
                  <wp:simplePos x="0" y="0"/>
                  <wp:positionH relativeFrom="margin">
                    <wp:posOffset>-24130</wp:posOffset>
                  </wp:positionH>
                  <wp:positionV relativeFrom="paragraph">
                    <wp:posOffset>102870</wp:posOffset>
                  </wp:positionV>
                  <wp:extent cx="4236720" cy="2506345"/>
                  <wp:effectExtent l="0" t="0" r="0" b="0"/>
                  <wp:wrapSquare wrapText="bothSides"/>
                  <wp:docPr id="85"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7" w:type="dxa"/>
            <w:tcBorders>
              <w:left w:val="single" w:sz="4" w:space="0" w:color="auto"/>
            </w:tcBorders>
            <w:shd w:val="clear" w:color="auto" w:fill="auto"/>
          </w:tcPr>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177EDF" w:rsidRPr="00EB0906" w:rsidRDefault="00177EDF"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177EDF" w:rsidRDefault="00C0515D" w:rsidP="00AD18E9">
            <w:pPr>
              <w:rPr>
                <w:noProof/>
              </w:rPr>
            </w:pPr>
            <w:r>
              <w:rPr>
                <w:noProof/>
                <w:lang w:eastAsia="fr-FR"/>
              </w:rPr>
              <mc:AlternateContent>
                <mc:Choice Requires="wps">
                  <w:drawing>
                    <wp:anchor distT="45720" distB="45720" distL="114300" distR="114300" simplePos="0" relativeHeight="251612672" behindDoc="0" locked="0" layoutInCell="1" allowOverlap="1">
                      <wp:simplePos x="0" y="0"/>
                      <wp:positionH relativeFrom="page">
                        <wp:posOffset>59055</wp:posOffset>
                      </wp:positionH>
                      <wp:positionV relativeFrom="paragraph">
                        <wp:posOffset>339090</wp:posOffset>
                      </wp:positionV>
                      <wp:extent cx="1352550" cy="781050"/>
                      <wp:effectExtent l="0" t="0" r="0" b="0"/>
                      <wp:wrapSquare wrapText="bothSides"/>
                      <wp:docPr id="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5pt;margin-top:26.7pt;width:106.5pt;height:61.5pt;z-index:25161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" stroked="f">
                      <v:textbox>
                        <w:txbxContent>
                          <w:p w:rsidR="00EE202F" w:rsidRDefault="00EE202F" w:rsidP="00177EDF">
                            <w:r>
                              <w:t>Trottoir</w:t>
                            </w:r>
                            <w:r>
                              <w:rPr>
                                <w:noProof/>
                                <w:lang w:eastAsia="fr-FR"/>
                              </w:rPr>
                              <w:drawing>
                                <wp:inline distT="0" distB="0" distL="0" distR="0">
                                  <wp:extent cx="276225" cy="238125"/>
                                  <wp:effectExtent l="0" t="0" r="0" b="0"/>
                                  <wp:docPr id="5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177EDF">
                            <w:r>
                              <w:t xml:space="preserve">Rue </w:t>
                            </w:r>
                            <w:r>
                              <w:rPr>
                                <w:noProof/>
                                <w:lang w:eastAsia="fr-FR"/>
                              </w:rPr>
                              <w:drawing>
                                <wp:inline distT="0" distB="0" distL="0" distR="0">
                                  <wp:extent cx="276225" cy="23812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AD18E9" w:rsidRDefault="00AD18E9" w:rsidP="00AD18E9">
      <w:pPr>
        <w:ind w:left="-851"/>
        <w:rPr>
          <w:rFonts w:ascii="Arial" w:hAnsi="Arial" w:cs="Arial"/>
          <w:color w:val="FF0000"/>
        </w:rPr>
      </w:pPr>
    </w:p>
    <w:p w:rsidR="00177EDF" w:rsidRPr="00177EDF" w:rsidRDefault="00177EDF" w:rsidP="0056658F">
      <w:pPr>
        <w:numPr>
          <w:ilvl w:val="0"/>
          <w:numId w:val="85"/>
        </w:numPr>
        <w:spacing w:after="200" w:line="276" w:lineRule="auto"/>
        <w:ind w:left="-426" w:firstLine="142"/>
        <w:contextualSpacing/>
        <w:jc w:val="both"/>
        <w:rPr>
          <w:rFonts w:ascii="Arial" w:hAnsi="Arial" w:cs="Arial"/>
          <w:b/>
          <w:sz w:val="24"/>
          <w:szCs w:val="24"/>
        </w:rPr>
      </w:pPr>
      <w:bookmarkStart w:id="1" w:name="_Hlk507693589"/>
      <w:r w:rsidRPr="00177EDF">
        <w:rPr>
          <w:rFonts w:ascii="Arial" w:hAnsi="Arial" w:cs="Arial"/>
          <w:b/>
          <w:sz w:val="24"/>
          <w:szCs w:val="24"/>
        </w:rPr>
        <w:t>Quelles sont les premières tâches, dans l’ordre chronologique, que vous effectuez en sachant qu’</w:t>
      </w:r>
      <w:r w:rsidR="00437EFC">
        <w:rPr>
          <w:rFonts w:ascii="Arial" w:hAnsi="Arial" w:cs="Arial"/>
          <w:b/>
          <w:sz w:val="24"/>
          <w:szCs w:val="24"/>
        </w:rPr>
        <w:t>un arrivage de fleurs est prévu</w:t>
      </w:r>
      <w:r w:rsidRPr="00177EDF">
        <w:rPr>
          <w:rFonts w:ascii="Arial" w:hAnsi="Arial" w:cs="Arial"/>
          <w:b/>
          <w:sz w:val="24"/>
          <w:szCs w:val="24"/>
        </w:rPr>
        <w:t xml:space="preserve"> à 11 heures ? </w:t>
      </w:r>
    </w:p>
    <w:p w:rsidR="00177EDF" w:rsidRPr="00177EDF" w:rsidRDefault="00177EDF" w:rsidP="00177EDF">
      <w:pPr>
        <w:spacing w:after="200" w:line="276" w:lineRule="auto"/>
        <w:ind w:left="360"/>
        <w:contextualSpacing/>
        <w:jc w:val="both"/>
        <w:rPr>
          <w:rFonts w:ascii="Arial" w:hAnsi="Arial" w:cs="Arial"/>
          <w:b/>
          <w:sz w:val="24"/>
          <w:szCs w:val="24"/>
        </w:rPr>
      </w:pPr>
      <w:r w:rsidRPr="00177EDF">
        <w:rPr>
          <w:rFonts w:ascii="Arial" w:hAnsi="Arial" w:cs="Arial"/>
          <w:sz w:val="24"/>
          <w:szCs w:val="24"/>
        </w:rPr>
        <w:t>Au moins sept réponses sont attendues.</w:t>
      </w:r>
      <w:r w:rsidRPr="00177EDF">
        <w:rPr>
          <w:rFonts w:ascii="Arial" w:hAnsi="Arial" w:cs="Arial"/>
          <w:b/>
          <w:sz w:val="24"/>
          <w:szCs w:val="24"/>
        </w:rPr>
        <w:t xml:space="preserve"> </w:t>
      </w: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Pr="00177EDF" w:rsidRDefault="00177EDF" w:rsidP="0056658F">
      <w:pPr>
        <w:numPr>
          <w:ilvl w:val="0"/>
          <w:numId w:val="74"/>
        </w:num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Default="00177EDF" w:rsidP="00177EDF">
      <w:pPr>
        <w:spacing w:after="200" w:line="276" w:lineRule="auto"/>
        <w:contextualSpacing/>
        <w:jc w:val="both"/>
        <w:rPr>
          <w:rFonts w:ascii="Arial" w:hAnsi="Arial" w:cs="Arial"/>
          <w:sz w:val="24"/>
          <w:szCs w:val="24"/>
        </w:rPr>
      </w:pPr>
    </w:p>
    <w:p w:rsidR="00177EDF" w:rsidRPr="00177EDF" w:rsidRDefault="00177EDF" w:rsidP="0056658F">
      <w:pPr>
        <w:numPr>
          <w:ilvl w:val="0"/>
          <w:numId w:val="85"/>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177EDF" w:rsidRPr="00177EDF" w:rsidRDefault="00177EDF" w:rsidP="00177EDF">
      <w:pPr>
        <w:spacing w:after="200" w:line="276" w:lineRule="auto"/>
        <w:jc w:val="both"/>
        <w:rPr>
          <w:rFonts w:ascii="Arial" w:hAnsi="Arial" w:cs="Arial"/>
          <w:sz w:val="24"/>
          <w:szCs w:val="24"/>
        </w:rPr>
      </w:pPr>
      <w:r w:rsidRPr="00177EDF">
        <w:rPr>
          <w:rFonts w:ascii="Arial" w:hAnsi="Arial" w:cs="Arial"/>
          <w:sz w:val="24"/>
          <w:szCs w:val="24"/>
        </w:rPr>
        <w:t>Identifiez-les en complétant le tableau suivant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177EDF" w:rsidRPr="00EB0906" w:rsidTr="00EB0906">
        <w:trPr>
          <w:trHeight w:val="702"/>
          <w:jc w:val="center"/>
        </w:trPr>
        <w:tc>
          <w:tcPr>
            <w:tcW w:w="4356"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177EDF" w:rsidRPr="00EB0906" w:rsidRDefault="00177EDF"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177EDF" w:rsidRPr="00EB0906" w:rsidTr="00EB0906">
        <w:trPr>
          <w:trHeight w:val="234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143125" cy="1609725"/>
                  <wp:effectExtent l="0" t="0" r="0"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143125" cy="16097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990"/>
          <w:jc w:val="center"/>
        </w:trPr>
        <w:tc>
          <w:tcPr>
            <w:tcW w:w="4356" w:type="dxa"/>
            <w:shd w:val="clear" w:color="auto" w:fill="auto"/>
          </w:tcPr>
          <w:p w:rsidR="00177EDF" w:rsidRPr="00EB0906" w:rsidRDefault="00177EDF" w:rsidP="00EB0906">
            <w:pPr>
              <w:spacing w:after="0" w:line="240" w:lineRule="auto"/>
              <w:jc w:val="center"/>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457325" cy="1695450"/>
                  <wp:effectExtent l="0" t="0" r="0" b="0"/>
                  <wp:docPr id="9"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16954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29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000250" cy="2000250"/>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C000"/>
                <w:sz w:val="24"/>
                <w:szCs w:val="24"/>
              </w:rPr>
            </w:pPr>
          </w:p>
        </w:tc>
      </w:tr>
      <w:tr w:rsidR="00177EDF" w:rsidRPr="00EB0906" w:rsidTr="00EB0906">
        <w:trPr>
          <w:trHeight w:val="3290"/>
          <w:jc w:val="center"/>
        </w:trPr>
        <w:tc>
          <w:tcPr>
            <w:tcW w:w="4356" w:type="dxa"/>
            <w:shd w:val="clear" w:color="auto" w:fill="auto"/>
          </w:tcPr>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562100" cy="1895475"/>
                  <wp:effectExtent l="0" t="0" r="0" b="0"/>
                  <wp:docPr id="11" name="Image 22" descr="C:\Users\corinne\Documents\index.jpg musc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corinne\Documents\index.jpg muscar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8954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631"/>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924050" cy="1352550"/>
                  <wp:effectExtent l="0" t="0" r="0" b="0"/>
                  <wp:docPr id="12"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3525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870"/>
          <w:jc w:val="center"/>
        </w:trPr>
        <w:tc>
          <w:tcPr>
            <w:tcW w:w="4356" w:type="dxa"/>
            <w:shd w:val="clear" w:color="auto" w:fill="auto"/>
          </w:tcPr>
          <w:p w:rsidR="00177EDF" w:rsidRPr="00EB0906" w:rsidRDefault="00C0515D" w:rsidP="00EB0906">
            <w:pPr>
              <w:spacing w:after="0" w:line="240" w:lineRule="auto"/>
              <w:jc w:val="both"/>
              <w:rPr>
                <w:rFonts w:ascii="Arial" w:hAnsi="Arial" w:cs="Arial"/>
                <w:sz w:val="24"/>
                <w:szCs w:val="24"/>
              </w:rPr>
            </w:pPr>
            <w:r>
              <w:rPr>
                <w:noProof/>
                <w:lang w:eastAsia="fr-FR"/>
              </w:rPr>
              <w:drawing>
                <wp:anchor distT="0" distB="0" distL="114300" distR="114300" simplePos="0" relativeHeight="251613696" behindDoc="1" locked="0" layoutInCell="1" allowOverlap="1">
                  <wp:simplePos x="0" y="0"/>
                  <wp:positionH relativeFrom="column">
                    <wp:posOffset>900430</wp:posOffset>
                  </wp:positionH>
                  <wp:positionV relativeFrom="paragraph">
                    <wp:posOffset>52070</wp:posOffset>
                  </wp:positionV>
                  <wp:extent cx="867410" cy="1685925"/>
                  <wp:effectExtent l="0" t="0" r="0" b="0"/>
                  <wp:wrapTight wrapText="bothSides">
                    <wp:wrapPolygon edited="0">
                      <wp:start x="0" y="0"/>
                      <wp:lineTo x="0" y="21478"/>
                      <wp:lineTo x="21347" y="21478"/>
                      <wp:lineTo x="21347" y="0"/>
                      <wp:lineTo x="0" y="0"/>
                    </wp:wrapPolygon>
                  </wp:wrapTight>
                  <wp:docPr id="77"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41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596"/>
          <w:jc w:val="center"/>
        </w:trPr>
        <w:tc>
          <w:tcPr>
            <w:tcW w:w="4356"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2200275" cy="1457325"/>
                  <wp:effectExtent l="0" t="0" r="0" b="0"/>
                  <wp:docPr id="13"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i/>
                <w:sz w:val="24"/>
                <w:szCs w:val="24"/>
              </w:rPr>
            </w:pPr>
          </w:p>
        </w:tc>
      </w:tr>
      <w:tr w:rsidR="00177EDF" w:rsidRPr="00EB0906" w:rsidTr="00EB0906">
        <w:trPr>
          <w:trHeight w:val="2662"/>
          <w:jc w:val="center"/>
        </w:trPr>
        <w:tc>
          <w:tcPr>
            <w:tcW w:w="4356" w:type="dxa"/>
            <w:shd w:val="clear" w:color="auto" w:fill="auto"/>
          </w:tcPr>
          <w:p w:rsidR="00177EDF" w:rsidRPr="00EB0906" w:rsidRDefault="00C0515D" w:rsidP="00EB0906">
            <w:pPr>
              <w:spacing w:after="0" w:line="240" w:lineRule="auto"/>
              <w:jc w:val="both"/>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extent cx="2019300" cy="2019300"/>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177EDF" w:rsidRPr="00EB0906" w:rsidRDefault="00177EDF" w:rsidP="00EB0906">
            <w:pPr>
              <w:spacing w:after="0" w:line="240" w:lineRule="auto"/>
              <w:jc w:val="both"/>
              <w:rPr>
                <w:rFonts w:ascii="Arial" w:hAnsi="Arial" w:cs="Arial"/>
                <w:noProof/>
                <w:sz w:val="24"/>
                <w:szCs w:val="24"/>
                <w:lang w:eastAsia="fr-FR"/>
              </w:rPr>
            </w:pP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color w:val="FF0000"/>
                <w:sz w:val="24"/>
                <w:szCs w:val="24"/>
              </w:rPr>
            </w:pPr>
          </w:p>
        </w:tc>
      </w:tr>
      <w:tr w:rsidR="00177EDF" w:rsidRPr="00EB0906" w:rsidTr="00EB0906">
        <w:trPr>
          <w:trHeight w:val="2750"/>
          <w:jc w:val="center"/>
        </w:trPr>
        <w:tc>
          <w:tcPr>
            <w:tcW w:w="4356" w:type="dxa"/>
            <w:shd w:val="clear" w:color="auto" w:fill="auto"/>
          </w:tcPr>
          <w:p w:rsidR="00177EDF" w:rsidRPr="00EB0906" w:rsidRDefault="00177EDF" w:rsidP="00EB0906">
            <w:pPr>
              <w:spacing w:after="0" w:line="240" w:lineRule="auto"/>
              <w:jc w:val="center"/>
              <w:rPr>
                <w:rFonts w:ascii="Arial" w:hAnsi="Arial" w:cs="Arial"/>
                <w:noProof/>
                <w:sz w:val="24"/>
                <w:szCs w:val="24"/>
                <w:lang w:eastAsia="fr-FR"/>
              </w:rPr>
            </w:pPr>
          </w:p>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619375" cy="1743075"/>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r>
      <w:tr w:rsidR="00177EDF" w:rsidRPr="00EB0906" w:rsidTr="00EB0906">
        <w:trPr>
          <w:trHeight w:val="2750"/>
          <w:jc w:val="center"/>
        </w:trPr>
        <w:tc>
          <w:tcPr>
            <w:tcW w:w="4356" w:type="dxa"/>
            <w:shd w:val="clear" w:color="auto" w:fill="auto"/>
          </w:tcPr>
          <w:p w:rsidR="00177EDF"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2466975" cy="184785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1884" w:type="dxa"/>
            <w:shd w:val="clear" w:color="auto" w:fill="auto"/>
          </w:tcPr>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p w:rsidR="00177EDF" w:rsidRPr="00EB0906" w:rsidRDefault="00177EDF" w:rsidP="00EB0906">
            <w:pPr>
              <w:spacing w:after="0" w:line="240" w:lineRule="auto"/>
              <w:jc w:val="both"/>
              <w:rPr>
                <w:rFonts w:ascii="Arial" w:hAnsi="Arial" w:cs="Arial"/>
                <w:sz w:val="24"/>
                <w:szCs w:val="24"/>
              </w:rPr>
            </w:pPr>
          </w:p>
        </w:tc>
        <w:tc>
          <w:tcPr>
            <w:tcW w:w="1884" w:type="dxa"/>
            <w:shd w:val="clear" w:color="auto" w:fill="auto"/>
            <w:vAlign w:val="center"/>
          </w:tcPr>
          <w:p w:rsidR="00177EDF" w:rsidRPr="00EB0906" w:rsidRDefault="00177EDF" w:rsidP="00EB0906">
            <w:pPr>
              <w:spacing w:after="0" w:line="480" w:lineRule="auto"/>
              <w:jc w:val="both"/>
              <w:rPr>
                <w:rFonts w:ascii="Arial" w:hAnsi="Arial" w:cs="Arial"/>
                <w:color w:val="FF0000"/>
                <w:sz w:val="24"/>
                <w:szCs w:val="24"/>
              </w:rPr>
            </w:pPr>
          </w:p>
        </w:tc>
      </w:tr>
    </w:tbl>
    <w:p w:rsidR="00177EDF" w:rsidRPr="00177EDF" w:rsidRDefault="00177EDF" w:rsidP="00177EDF">
      <w:pPr>
        <w:tabs>
          <w:tab w:val="left" w:pos="3195"/>
        </w:tabs>
        <w:spacing w:after="200" w:line="276" w:lineRule="auto"/>
        <w:ind w:left="786"/>
        <w:contextualSpacing/>
        <w:jc w:val="both"/>
        <w:rPr>
          <w:rFonts w:ascii="Arial" w:hAnsi="Arial" w:cs="Arial"/>
          <w:sz w:val="24"/>
          <w:szCs w:val="24"/>
        </w:rPr>
      </w:pPr>
    </w:p>
    <w:p w:rsidR="00177EDF" w:rsidRPr="00177EDF" w:rsidRDefault="00177EDF"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177EDF" w:rsidRPr="00177EDF" w:rsidRDefault="00177EDF" w:rsidP="00177EDF">
      <w:pPr>
        <w:spacing w:after="200" w:line="276" w:lineRule="auto"/>
        <w:ind w:left="142"/>
        <w:contextualSpacing/>
        <w:jc w:val="both"/>
        <w:rPr>
          <w:rFonts w:ascii="Arial" w:hAnsi="Arial" w:cs="Arial"/>
          <w:b/>
          <w:sz w:val="24"/>
          <w:szCs w:val="24"/>
          <w:u w:val="single"/>
        </w:rPr>
      </w:pPr>
      <w:r w:rsidRPr="00177EDF">
        <w:rPr>
          <w:rFonts w:ascii="Arial" w:hAnsi="Arial" w:cs="Arial"/>
          <w:sz w:val="24"/>
          <w:szCs w:val="24"/>
        </w:rPr>
        <w:t>…………………………………………………………………………………………………………………………………………………..</w:t>
      </w:r>
    </w:p>
    <w:p w:rsidR="00177EDF" w:rsidRPr="00177EDF" w:rsidRDefault="00B56D68"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177EDF" w:rsidRPr="00177EDF">
        <w:rPr>
          <w:rFonts w:ascii="Arial" w:hAnsi="Arial" w:cs="Arial"/>
          <w:color w:val="000000"/>
          <w:sz w:val="24"/>
          <w:szCs w:val="24"/>
        </w:rPr>
        <w:t xml:space="preserve"> quelle saison correspond l’étalage extérieur de la question 2 ? Pourquoi ?</w:t>
      </w:r>
    </w:p>
    <w:p w:rsidR="00177EDF" w:rsidRPr="00177EDF" w:rsidRDefault="00177EDF" w:rsidP="00177EDF">
      <w:pPr>
        <w:spacing w:after="200" w:line="276" w:lineRule="auto"/>
        <w:ind w:left="284"/>
        <w:contextualSpacing/>
        <w:jc w:val="both"/>
        <w:rPr>
          <w:rFonts w:ascii="Arial" w:hAnsi="Arial" w:cs="Arial"/>
          <w:b/>
          <w:sz w:val="24"/>
          <w:szCs w:val="24"/>
        </w:rPr>
      </w:pPr>
      <w:r w:rsidRPr="00177EDF">
        <w:rPr>
          <w:rFonts w:ascii="Arial" w:hAnsi="Arial" w:cs="Arial"/>
          <w:color w:val="000000"/>
          <w:sz w:val="24"/>
          <w:szCs w:val="24"/>
        </w:rPr>
        <w:t>…………………………………………………………………………………………….</w:t>
      </w:r>
    </w:p>
    <w:p w:rsidR="00177EDF" w:rsidRDefault="00177EDF" w:rsidP="00177EDF">
      <w:pPr>
        <w:spacing w:after="200" w:line="276" w:lineRule="auto"/>
        <w:ind w:left="360" w:hanging="360"/>
        <w:contextualSpacing/>
        <w:jc w:val="both"/>
        <w:rPr>
          <w:rFonts w:ascii="Arial" w:hAnsi="Arial" w:cs="Arial"/>
          <w:b/>
          <w:sz w:val="24"/>
          <w:szCs w:val="24"/>
        </w:rPr>
      </w:pPr>
    </w:p>
    <w:p w:rsidR="00177EDF" w:rsidRPr="00177EDF" w:rsidRDefault="00177EDF" w:rsidP="0056658F">
      <w:pPr>
        <w:numPr>
          <w:ilvl w:val="0"/>
          <w:numId w:val="85"/>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177EDF" w:rsidRPr="00177EDF" w:rsidRDefault="00177EDF" w:rsidP="0056658F">
      <w:pPr>
        <w:numPr>
          <w:ilvl w:val="0"/>
          <w:numId w:val="75"/>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177EDF" w:rsidRPr="00177EDF" w:rsidRDefault="00177EDF" w:rsidP="00177EDF">
      <w:pPr>
        <w:spacing w:after="200" w:line="276" w:lineRule="auto"/>
        <w:ind w:left="284"/>
        <w:contextualSpacing/>
        <w:jc w:val="both"/>
        <w:rPr>
          <w:rFonts w:ascii="Arial" w:hAnsi="Arial" w:cs="Arial"/>
          <w:sz w:val="24"/>
          <w:szCs w:val="24"/>
        </w:rPr>
      </w:pPr>
      <w:r w:rsidRPr="00177EDF">
        <w:rPr>
          <w:rFonts w:ascii="Arial" w:hAnsi="Arial" w:cs="Arial"/>
          <w:sz w:val="24"/>
          <w:szCs w:val="24"/>
        </w:rPr>
        <w:t>...................................................................................................................................................................................................................................................................................................................................................................................................................................................................</w:t>
      </w:r>
      <w:r>
        <w:rPr>
          <w:rFonts w:ascii="Arial" w:hAnsi="Arial" w:cs="Arial"/>
          <w:sz w:val="24"/>
          <w:szCs w:val="24"/>
        </w:rPr>
        <w:t>.........................................................................</w:t>
      </w:r>
    </w:p>
    <w:p w:rsidR="00177EDF" w:rsidRPr="00177EDF" w:rsidRDefault="00177EDF" w:rsidP="00177EDF">
      <w:pPr>
        <w:spacing w:after="200" w:line="276" w:lineRule="auto"/>
        <w:ind w:left="1068"/>
        <w:contextualSpacing/>
        <w:jc w:val="both"/>
        <w:rPr>
          <w:rFonts w:ascii="Arial" w:hAnsi="Arial" w:cs="Arial"/>
          <w:sz w:val="24"/>
          <w:szCs w:val="24"/>
        </w:rPr>
      </w:pPr>
    </w:p>
    <w:p w:rsidR="00177EDF" w:rsidRPr="00177EDF" w:rsidRDefault="00177EDF" w:rsidP="0056658F">
      <w:pPr>
        <w:numPr>
          <w:ilvl w:val="0"/>
          <w:numId w:val="85"/>
        </w:numPr>
        <w:spacing w:after="200" w:line="360" w:lineRule="auto"/>
        <w:ind w:left="0"/>
        <w:contextualSpacing/>
        <w:jc w:val="both"/>
        <w:rPr>
          <w:rFonts w:ascii="Arial" w:hAnsi="Arial" w:cs="Arial"/>
          <w:b/>
          <w:sz w:val="24"/>
          <w:szCs w:val="24"/>
        </w:rPr>
      </w:pPr>
      <w:r w:rsidRPr="00177EDF">
        <w:rPr>
          <w:rFonts w:ascii="Arial" w:hAnsi="Arial" w:cs="Arial"/>
          <w:b/>
          <w:sz w:val="24"/>
          <w:szCs w:val="24"/>
        </w:rPr>
        <w:t xml:space="preserve">Vous réalisez cette jardinière. </w:t>
      </w:r>
    </w:p>
    <w:p w:rsidR="00177EDF" w:rsidRPr="00177EDF" w:rsidRDefault="00177EDF" w:rsidP="0056658F">
      <w:pPr>
        <w:numPr>
          <w:ilvl w:val="0"/>
          <w:numId w:val="79"/>
        </w:numPr>
        <w:spacing w:after="200" w:line="360" w:lineRule="auto"/>
        <w:ind w:left="426"/>
        <w:contextualSpacing/>
        <w:jc w:val="both"/>
        <w:rPr>
          <w:rFonts w:ascii="Arial" w:hAnsi="Arial" w:cs="Arial"/>
          <w:sz w:val="24"/>
          <w:szCs w:val="24"/>
        </w:rPr>
      </w:pPr>
      <w:r w:rsidRPr="00177EDF">
        <w:rPr>
          <w:rFonts w:ascii="Arial" w:hAnsi="Arial" w:cs="Arial"/>
          <w:sz w:val="24"/>
          <w:szCs w:val="24"/>
        </w:rPr>
        <w:t>Citez les cinq principales étapes à respecter pour réussir cette jardinière :</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1/………………………………………………</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2/……………………………</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3/…………………………</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4/………………………</w:t>
      </w:r>
      <w:r>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360" w:lineRule="auto"/>
        <w:ind w:left="1146"/>
        <w:contextualSpacing/>
        <w:jc w:val="both"/>
        <w:rPr>
          <w:rFonts w:ascii="Arial" w:hAnsi="Arial" w:cs="Arial"/>
          <w:sz w:val="24"/>
          <w:szCs w:val="24"/>
        </w:rPr>
      </w:pPr>
      <w:r w:rsidRPr="00177EDF">
        <w:rPr>
          <w:rFonts w:ascii="Arial" w:hAnsi="Arial" w:cs="Arial"/>
          <w:sz w:val="24"/>
          <w:szCs w:val="24"/>
        </w:rPr>
        <w:t>5/……………………………………………. </w:t>
      </w:r>
    </w:p>
    <w:p w:rsidR="00177EDF" w:rsidRPr="00177EDF" w:rsidRDefault="00177EDF" w:rsidP="00177EDF">
      <w:pPr>
        <w:spacing w:after="200" w:line="276" w:lineRule="auto"/>
        <w:ind w:left="1146"/>
        <w:contextualSpacing/>
        <w:jc w:val="both"/>
        <w:rPr>
          <w:rFonts w:ascii="Arial" w:hAnsi="Arial" w:cs="Arial"/>
          <w:sz w:val="24"/>
          <w:szCs w:val="24"/>
        </w:rPr>
      </w:pPr>
    </w:p>
    <w:p w:rsidR="00177EDF" w:rsidRPr="00177EDF" w:rsidRDefault="00177EDF" w:rsidP="0056658F">
      <w:pPr>
        <w:numPr>
          <w:ilvl w:val="0"/>
          <w:numId w:val="79"/>
        </w:numPr>
        <w:spacing w:after="200" w:line="276" w:lineRule="auto"/>
        <w:ind w:left="426"/>
        <w:contextualSpacing/>
        <w:jc w:val="both"/>
        <w:rPr>
          <w:rFonts w:ascii="Arial" w:hAnsi="Arial" w:cs="Arial"/>
          <w:sz w:val="24"/>
          <w:szCs w:val="24"/>
        </w:rPr>
      </w:pPr>
      <w:r w:rsidRPr="00177EDF">
        <w:rPr>
          <w:rFonts w:ascii="Arial" w:hAnsi="Arial" w:cs="Arial"/>
          <w:sz w:val="24"/>
          <w:szCs w:val="24"/>
        </w:rPr>
        <w:t>Lorsque le client revient chercher sa commande, vous lui donnez des conseils d’entretien :</w:t>
      </w:r>
    </w:p>
    <w:p w:rsidR="00177EDF" w:rsidRPr="00177EDF" w:rsidRDefault="00177EDF" w:rsidP="00177EDF">
      <w:pPr>
        <w:spacing w:after="200" w:line="480" w:lineRule="auto"/>
        <w:ind w:left="786"/>
        <w:contextualSpacing/>
        <w:jc w:val="both"/>
        <w:rPr>
          <w:rFonts w:ascii="Arial" w:hAnsi="Arial" w:cs="Arial"/>
          <w:sz w:val="24"/>
          <w:szCs w:val="24"/>
        </w:rPr>
      </w:pPr>
      <w:r w:rsidRPr="00177EDF">
        <w:rPr>
          <w:rFonts w:ascii="Arial" w:hAnsi="Arial" w:cs="Arial"/>
          <w:sz w:val="24"/>
          <w:szCs w:val="24"/>
        </w:rPr>
        <w:t>………………………………………………………………………………………………………………………………………………………………………………………………………………………………………………………………………………………………………………………………………………………………………………………………………………………………</w:t>
      </w:r>
      <w:r w:rsidR="00296419">
        <w:rPr>
          <w:rFonts w:ascii="Arial" w:hAnsi="Arial" w:cs="Arial"/>
          <w:sz w:val="24"/>
          <w:szCs w:val="24"/>
        </w:rPr>
        <w:t>……………..</w:t>
      </w:r>
      <w:r w:rsidRPr="00177EDF">
        <w:rPr>
          <w:rFonts w:ascii="Arial" w:hAnsi="Arial" w:cs="Arial"/>
          <w:sz w:val="24"/>
          <w:szCs w:val="24"/>
        </w:rPr>
        <w:t>……………………</w:t>
      </w:r>
    </w:p>
    <w:p w:rsidR="00177EDF" w:rsidRPr="00177EDF" w:rsidRDefault="00177EDF" w:rsidP="0056658F">
      <w:pPr>
        <w:numPr>
          <w:ilvl w:val="0"/>
          <w:numId w:val="79"/>
        </w:numPr>
        <w:spacing w:after="200" w:line="276" w:lineRule="auto"/>
        <w:ind w:left="426" w:hanging="348"/>
        <w:contextualSpacing/>
        <w:jc w:val="both"/>
        <w:rPr>
          <w:rFonts w:ascii="Arial" w:hAnsi="Arial" w:cs="Arial"/>
          <w:sz w:val="24"/>
          <w:szCs w:val="24"/>
        </w:rPr>
      </w:pPr>
      <w:r w:rsidRPr="00177EDF">
        <w:rPr>
          <w:rFonts w:ascii="Arial" w:hAnsi="Arial" w:cs="Arial"/>
          <w:sz w:val="24"/>
          <w:szCs w:val="24"/>
        </w:rPr>
        <w:t>Vous lui expliquez les deux fonctions principales de la racine.</w:t>
      </w:r>
    </w:p>
    <w:p w:rsidR="00177EDF" w:rsidRPr="00177EDF" w:rsidRDefault="00177EDF" w:rsidP="00177EDF">
      <w:pPr>
        <w:spacing w:after="200" w:line="276" w:lineRule="auto"/>
        <w:ind w:left="2268" w:hanging="1134"/>
        <w:jc w:val="both"/>
        <w:rPr>
          <w:rFonts w:ascii="Arial" w:hAnsi="Arial" w:cs="Arial"/>
          <w:sz w:val="24"/>
          <w:szCs w:val="24"/>
        </w:rPr>
      </w:pPr>
      <w:r w:rsidRPr="00177EDF">
        <w:rPr>
          <w:rFonts w:ascii="Arial" w:hAnsi="Arial" w:cs="Arial"/>
          <w:sz w:val="24"/>
          <w:szCs w:val="24"/>
        </w:rPr>
        <w:t>1 / ……………………………</w:t>
      </w:r>
      <w:r w:rsidR="00296419">
        <w:rPr>
          <w:rFonts w:ascii="Arial" w:hAnsi="Arial" w:cs="Arial"/>
          <w:sz w:val="24"/>
          <w:szCs w:val="24"/>
        </w:rPr>
        <w:t>…</w:t>
      </w:r>
      <w:r w:rsidRPr="00177EDF">
        <w:rPr>
          <w:rFonts w:ascii="Arial" w:hAnsi="Arial" w:cs="Arial"/>
          <w:sz w:val="24"/>
          <w:szCs w:val="24"/>
        </w:rPr>
        <w:t>………….</w:t>
      </w:r>
    </w:p>
    <w:p w:rsidR="00177EDF" w:rsidRPr="00177EDF" w:rsidRDefault="00177EDF" w:rsidP="00177EDF">
      <w:pPr>
        <w:spacing w:after="200" w:line="276" w:lineRule="auto"/>
        <w:ind w:left="1134"/>
        <w:jc w:val="both"/>
        <w:rPr>
          <w:rFonts w:ascii="Arial" w:hAnsi="Arial" w:cs="Arial"/>
          <w:sz w:val="24"/>
          <w:szCs w:val="24"/>
        </w:rPr>
      </w:pPr>
      <w:r w:rsidRPr="00177EDF">
        <w:rPr>
          <w:rFonts w:ascii="Arial" w:hAnsi="Arial" w:cs="Arial"/>
          <w:sz w:val="24"/>
          <w:szCs w:val="24"/>
        </w:rPr>
        <w:t>2 / ………………………………………….</w:t>
      </w:r>
    </w:p>
    <w:bookmarkEnd w:id="1"/>
    <w:p w:rsidR="00296419" w:rsidRDefault="00296419" w:rsidP="0056658F">
      <w:pPr>
        <w:numPr>
          <w:ilvl w:val="0"/>
          <w:numId w:val="79"/>
        </w:numPr>
        <w:spacing w:after="200" w:line="276" w:lineRule="auto"/>
        <w:ind w:left="0" w:firstLine="142"/>
        <w:contextualSpacing/>
        <w:jc w:val="both"/>
        <w:rPr>
          <w:rFonts w:ascii="Arial" w:hAnsi="Arial" w:cs="Arial"/>
          <w:sz w:val="24"/>
          <w:szCs w:val="24"/>
        </w:rPr>
      </w:pPr>
      <w:r w:rsidRPr="00296419">
        <w:rPr>
          <w:rFonts w:ascii="Arial" w:hAnsi="Arial" w:cs="Arial"/>
          <w:sz w:val="24"/>
          <w:szCs w:val="24"/>
        </w:rPr>
        <w:t>Puis vou</w:t>
      </w:r>
      <w:r w:rsidR="00437EFC">
        <w:rPr>
          <w:rFonts w:ascii="Arial" w:hAnsi="Arial" w:cs="Arial"/>
          <w:sz w:val="24"/>
          <w:szCs w:val="24"/>
        </w:rPr>
        <w:t>s complétez le schéma ci-dessous</w:t>
      </w:r>
    </w:p>
    <w:p w:rsidR="00437EFC" w:rsidRPr="00296419" w:rsidRDefault="00C0515D" w:rsidP="00437EFC">
      <w:pPr>
        <w:spacing w:after="200" w:line="276" w:lineRule="auto"/>
        <w:ind w:left="142"/>
        <w:contextualSpacing/>
        <w:jc w:val="both"/>
        <w:rPr>
          <w:rFonts w:ascii="Arial" w:hAnsi="Arial" w:cs="Arial"/>
          <w:sz w:val="24"/>
          <w:szCs w:val="24"/>
        </w:rPr>
      </w:pPr>
      <w:r>
        <w:rPr>
          <w:noProof/>
          <w:lang w:eastAsia="fr-FR"/>
        </w:rPr>
        <w:drawing>
          <wp:anchor distT="0" distB="0" distL="114300" distR="114300" simplePos="0" relativeHeight="251614720" behindDoc="0" locked="0" layoutInCell="1" allowOverlap="1">
            <wp:simplePos x="0" y="0"/>
            <wp:positionH relativeFrom="column">
              <wp:posOffset>972820</wp:posOffset>
            </wp:positionH>
            <wp:positionV relativeFrom="paragraph">
              <wp:posOffset>118110</wp:posOffset>
            </wp:positionV>
            <wp:extent cx="4020185" cy="3552825"/>
            <wp:effectExtent l="0" t="0" r="0" b="0"/>
            <wp:wrapTight wrapText="bothSides">
              <wp:wrapPolygon edited="0">
                <wp:start x="819" y="0"/>
                <wp:lineTo x="819" y="5559"/>
                <wp:lineTo x="0" y="6370"/>
                <wp:lineTo x="0" y="9034"/>
                <wp:lineTo x="819" y="9265"/>
                <wp:lineTo x="819" y="21542"/>
                <wp:lineTo x="19447" y="21542"/>
                <wp:lineTo x="19447" y="16678"/>
                <wp:lineTo x="21494" y="16446"/>
                <wp:lineTo x="21494" y="13782"/>
                <wp:lineTo x="20675" y="12972"/>
                <wp:lineTo x="20778" y="11813"/>
                <wp:lineTo x="20471" y="11234"/>
                <wp:lineTo x="19447" y="11118"/>
                <wp:lineTo x="19447" y="0"/>
                <wp:lineTo x="819" y="0"/>
              </wp:wrapPolygon>
            </wp:wrapTight>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018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Pr="00296419" w:rsidRDefault="00296419" w:rsidP="00296419">
      <w:pPr>
        <w:spacing w:after="200" w:line="276" w:lineRule="auto"/>
        <w:jc w:val="center"/>
        <w:rPr>
          <w:rFonts w:ascii="Arial" w:hAnsi="Arial" w:cs="Arial"/>
          <w:sz w:val="24"/>
          <w:szCs w:val="24"/>
        </w:rPr>
      </w:pPr>
    </w:p>
    <w:p w:rsidR="00296419" w:rsidRDefault="00296419" w:rsidP="00296419">
      <w:pPr>
        <w:spacing w:after="200" w:line="276" w:lineRule="auto"/>
        <w:ind w:left="360" w:hanging="360"/>
        <w:contextualSpacing/>
        <w:jc w:val="both"/>
        <w:rPr>
          <w:rFonts w:ascii="Arial" w:hAnsi="Arial" w:cs="Arial"/>
          <w:b/>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lastRenderedPageBreak/>
        <w:t>Pour finaliser la vente, quel sac de terreau lui proposez-vous ? (Entourez-le).</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17792" behindDoc="0" locked="0" layoutInCell="1" allowOverlap="1">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6768" behindDoc="0" locked="0" layoutInCell="1" allowOverlap="1">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5744" behindDoc="0" locked="0" layoutInCell="1" allowOverlap="1">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ind w:left="786"/>
        <w:contextualSpacing/>
        <w:jc w:val="both"/>
        <w:rPr>
          <w:rFonts w:ascii="Arial" w:hAnsi="Arial" w:cs="Arial"/>
          <w:b/>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5"/>
        </w:numPr>
        <w:spacing w:after="200" w:line="360" w:lineRule="auto"/>
        <w:ind w:left="-426" w:firstLine="0"/>
        <w:contextualSpacing/>
        <w:jc w:val="both"/>
        <w:rPr>
          <w:rFonts w:ascii="Arial" w:hAnsi="Arial" w:cs="Arial"/>
          <w:b/>
          <w:sz w:val="24"/>
          <w:szCs w:val="24"/>
        </w:rPr>
      </w:pPr>
      <w:r w:rsidRPr="00296419">
        <w:rPr>
          <w:rFonts w:ascii="Arial" w:hAnsi="Arial" w:cs="Arial"/>
          <w:b/>
          <w:sz w:val="24"/>
          <w:szCs w:val="24"/>
        </w:rPr>
        <w:t xml:space="preserve"> Il est onze heures : le livreur vous apporte votre arrivage de fleurs.</w:t>
      </w:r>
    </w:p>
    <w:p w:rsidR="00296419" w:rsidRPr="00296419" w:rsidRDefault="00296419" w:rsidP="0056658F">
      <w:pPr>
        <w:numPr>
          <w:ilvl w:val="0"/>
          <w:numId w:val="83"/>
        </w:numPr>
        <w:spacing w:after="200" w:line="360" w:lineRule="auto"/>
        <w:contextualSpacing/>
        <w:jc w:val="both"/>
        <w:rPr>
          <w:rFonts w:ascii="Arial" w:hAnsi="Arial" w:cs="Arial"/>
          <w:sz w:val="24"/>
          <w:szCs w:val="24"/>
        </w:rPr>
      </w:pPr>
      <w:r w:rsidRPr="00296419">
        <w:rPr>
          <w:rFonts w:ascii="Arial" w:hAnsi="Arial" w:cs="Arial"/>
          <w:sz w:val="24"/>
          <w:szCs w:val="24"/>
        </w:rPr>
        <w:t xml:space="preserve">Citez dans l’ordre les cinq tâches à effectuer.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1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2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3 /………………………………………………</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4 /……………………………</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ind w:left="720"/>
        <w:contextualSpacing/>
        <w:jc w:val="both"/>
        <w:rPr>
          <w:rFonts w:ascii="Arial" w:hAnsi="Arial" w:cs="Arial"/>
          <w:sz w:val="24"/>
          <w:szCs w:val="24"/>
        </w:rPr>
      </w:pPr>
      <w:r w:rsidRPr="00296419">
        <w:rPr>
          <w:rFonts w:ascii="Arial" w:hAnsi="Arial" w:cs="Arial"/>
          <w:sz w:val="24"/>
          <w:szCs w:val="24"/>
        </w:rPr>
        <w:t>5 /……………………………………………</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contextualSpacing/>
        <w:jc w:val="both"/>
        <w:rPr>
          <w:rFonts w:ascii="Arial" w:hAnsi="Arial" w:cs="Arial"/>
          <w:sz w:val="24"/>
          <w:szCs w:val="24"/>
        </w:rPr>
      </w:pPr>
      <w:r w:rsidRPr="00296419">
        <w:rPr>
          <w:rFonts w:ascii="Arial" w:hAnsi="Arial" w:cs="Arial"/>
          <w:sz w:val="24"/>
          <w:szCs w:val="24"/>
        </w:rPr>
        <w:t>Vous triez les fleurs qui viennent d’arriver. Compléter le tableau suivant :</w:t>
      </w: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842"/>
        <w:gridCol w:w="1560"/>
        <w:gridCol w:w="1275"/>
        <w:gridCol w:w="1418"/>
        <w:gridCol w:w="1275"/>
        <w:gridCol w:w="1276"/>
      </w:tblGrid>
      <w:tr w:rsidR="00296419" w:rsidRPr="00EB0906" w:rsidTr="00EB0906">
        <w:trPr>
          <w:trHeight w:val="833"/>
          <w:jc w:val="center"/>
        </w:trPr>
        <w:tc>
          <w:tcPr>
            <w:tcW w:w="2117" w:type="dxa"/>
            <w:shd w:val="clear" w:color="auto" w:fill="auto"/>
            <w:vAlign w:val="center"/>
          </w:tcPr>
          <w:p w:rsidR="00296419" w:rsidRPr="00EB0906" w:rsidRDefault="00296419"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842"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 xml:space="preserve">Nom commun </w:t>
            </w:r>
          </w:p>
          <w:p w:rsidR="00296419" w:rsidRPr="00EB0906" w:rsidRDefault="00296419" w:rsidP="00EB0906">
            <w:pPr>
              <w:spacing w:after="0" w:line="240" w:lineRule="auto"/>
              <w:jc w:val="center"/>
              <w:rPr>
                <w:rFonts w:ascii="Arial" w:hAnsi="Arial" w:cs="Arial"/>
              </w:rPr>
            </w:pPr>
          </w:p>
        </w:tc>
        <w:tc>
          <w:tcPr>
            <w:tcW w:w="1560" w:type="dxa"/>
            <w:shd w:val="clear" w:color="auto" w:fill="auto"/>
          </w:tcPr>
          <w:p w:rsidR="00296419" w:rsidRPr="00EB0906" w:rsidRDefault="00296419" w:rsidP="00EB0906">
            <w:pPr>
              <w:spacing w:after="0" w:line="240" w:lineRule="auto"/>
              <w:jc w:val="both"/>
              <w:rPr>
                <w:rFonts w:ascii="Arial" w:hAnsi="Arial" w:cs="Arial"/>
              </w:rPr>
            </w:pPr>
            <w:r w:rsidRPr="00EB0906">
              <w:rPr>
                <w:rFonts w:ascii="Arial" w:hAnsi="Arial" w:cs="Arial"/>
              </w:rPr>
              <w:t>Nom botanique d’espèce</w:t>
            </w:r>
          </w:p>
        </w:tc>
        <w:tc>
          <w:tcPr>
            <w:tcW w:w="1275"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Lieu de</w:t>
            </w:r>
          </w:p>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296419" w:rsidRPr="00EB0906" w:rsidRDefault="00296419"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296419" w:rsidRPr="00EB0906" w:rsidRDefault="00296419" w:rsidP="00EB0906">
            <w:pPr>
              <w:spacing w:after="0" w:line="240" w:lineRule="auto"/>
              <w:jc w:val="center"/>
              <w:rPr>
                <w:rFonts w:ascii="Arial" w:hAnsi="Arial" w:cs="Arial"/>
              </w:rPr>
            </w:pPr>
            <w:r w:rsidRPr="00EB0906">
              <w:rPr>
                <w:rFonts w:ascii="Arial" w:hAnsi="Arial" w:cs="Arial"/>
              </w:rPr>
              <w:t>Aspect</w:t>
            </w:r>
          </w:p>
        </w:tc>
      </w:tr>
      <w:tr w:rsidR="00296419" w:rsidRPr="00EB0906" w:rsidTr="00EB0906">
        <w:trPr>
          <w:trHeight w:val="1957"/>
          <w:jc w:val="center"/>
        </w:trPr>
        <w:tc>
          <w:tcPr>
            <w:tcW w:w="2117" w:type="dxa"/>
            <w:shd w:val="clear" w:color="auto" w:fill="auto"/>
            <w:vAlign w:val="center"/>
          </w:tcPr>
          <w:p w:rsidR="00296419"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extent cx="1400175" cy="666750"/>
                  <wp:effectExtent l="0" t="0" r="0" b="0"/>
                  <wp:docPr id="17"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686"/>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876300"/>
                  <wp:effectExtent l="0" t="0" r="0" b="0"/>
                  <wp:docPr id="18"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5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866775"/>
                  <wp:effectExtent l="0" t="0" r="0" b="0"/>
                  <wp:docPr id="19"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7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1285875" cy="923925"/>
                  <wp:effectExtent l="0" t="0" r="0" b="0"/>
                  <wp:docPr id="20"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96"/>
          <w:jc w:val="center"/>
        </w:trPr>
        <w:tc>
          <w:tcPr>
            <w:tcW w:w="2117" w:type="dxa"/>
            <w:shd w:val="clear" w:color="auto" w:fill="auto"/>
            <w:vAlign w:val="center"/>
          </w:tcPr>
          <w:p w:rsidR="00296419"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extent cx="1323975" cy="790575"/>
                  <wp:effectExtent l="0" t="0" r="0" b="0"/>
                  <wp:docPr id="21"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000000"/>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30"/>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90625" cy="962025"/>
                  <wp:effectExtent l="0" t="0" r="0" b="0"/>
                  <wp:docPr id="22"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405"/>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181100" cy="790575"/>
                  <wp:effectExtent l="0" t="0" r="0" b="0"/>
                  <wp:docPr id="23"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29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76325" cy="762000"/>
                  <wp:effectExtent l="0" t="0" r="0" b="0"/>
                  <wp:docPr id="24"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573"/>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038225" cy="809625"/>
                  <wp:effectExtent l="0" t="0" r="0" b="0"/>
                  <wp:docPr id="25"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r w:rsidR="00296419" w:rsidRPr="00EB0906" w:rsidTr="00EB0906">
        <w:trPr>
          <w:trHeight w:val="1944"/>
          <w:jc w:val="center"/>
        </w:trPr>
        <w:tc>
          <w:tcPr>
            <w:tcW w:w="2117" w:type="dxa"/>
            <w:shd w:val="clear" w:color="auto" w:fill="auto"/>
            <w:vAlign w:val="center"/>
          </w:tcPr>
          <w:p w:rsidR="0029641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1257300" cy="885825"/>
                  <wp:effectExtent l="0" t="0" r="0" b="0"/>
                  <wp:docPr id="26"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842"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560"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418"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5"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1276"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Vous faites la mise à l’eau. Complétez le tableau suivant en plaçant chaque fleur dans la colonne correspondante à son traitement.</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296419" w:rsidRPr="00EB0906" w:rsidTr="00EB0906">
        <w:trPr>
          <w:cantSplit/>
          <w:jc w:val="center"/>
        </w:trPr>
        <w:tc>
          <w:tcPr>
            <w:tcW w:w="2649"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651" w:type="dxa"/>
            <w:shd w:val="clear" w:color="auto" w:fill="auto"/>
          </w:tcPr>
          <w:p w:rsidR="00296419" w:rsidRPr="00EB0906" w:rsidRDefault="00296419"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296419" w:rsidRPr="00EB0906" w:rsidTr="00EB0906">
        <w:trPr>
          <w:cantSplit/>
          <w:trHeight w:val="2850"/>
          <w:jc w:val="center"/>
        </w:trPr>
        <w:tc>
          <w:tcPr>
            <w:tcW w:w="2649"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c>
          <w:tcPr>
            <w:tcW w:w="2651" w:type="dxa"/>
            <w:shd w:val="clear" w:color="auto" w:fill="auto"/>
          </w:tcPr>
          <w:p w:rsidR="00296419" w:rsidRPr="00EB0906" w:rsidRDefault="00296419" w:rsidP="00EB0906">
            <w:pPr>
              <w:spacing w:after="0" w:line="240" w:lineRule="auto"/>
              <w:jc w:val="both"/>
              <w:rPr>
                <w:rFonts w:ascii="Arial" w:hAnsi="Arial" w:cs="Arial"/>
                <w:sz w:val="24"/>
                <w:szCs w:val="24"/>
              </w:rPr>
            </w:pPr>
          </w:p>
        </w:tc>
      </w:tr>
    </w:tbl>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56658F">
      <w:pPr>
        <w:numPr>
          <w:ilvl w:val="0"/>
          <w:numId w:val="83"/>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296419" w:rsidRPr="00296419" w:rsidRDefault="00296419" w:rsidP="00296419">
      <w:pPr>
        <w:spacing w:after="200" w:line="276" w:lineRule="auto"/>
        <w:ind w:left="-142"/>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p>
    <w:p w:rsidR="00296419" w:rsidRPr="00296419" w:rsidRDefault="00296419" w:rsidP="00296419">
      <w:pPr>
        <w:spacing w:after="200" w:line="276" w:lineRule="auto"/>
        <w:ind w:left="720"/>
        <w:contextualSpacing/>
        <w:jc w:val="both"/>
        <w:rPr>
          <w:rFonts w:ascii="Arial" w:hAnsi="Arial" w:cs="Arial"/>
          <w:sz w:val="24"/>
          <w:szCs w:val="24"/>
        </w:rPr>
      </w:pPr>
    </w:p>
    <w:p w:rsidR="00296419" w:rsidRPr="00296419" w:rsidRDefault="00296419" w:rsidP="0056658F">
      <w:pPr>
        <w:numPr>
          <w:ilvl w:val="0"/>
          <w:numId w:val="85"/>
        </w:numPr>
        <w:spacing w:after="200" w:line="276" w:lineRule="auto"/>
        <w:ind w:left="-284"/>
        <w:contextualSpacing/>
        <w:jc w:val="both"/>
        <w:rPr>
          <w:rFonts w:ascii="Arial" w:hAnsi="Arial" w:cs="Arial"/>
          <w:b/>
          <w:sz w:val="24"/>
          <w:szCs w:val="24"/>
        </w:rPr>
      </w:pPr>
      <w:r w:rsidRPr="00296419">
        <w:rPr>
          <w:rFonts w:ascii="Arial" w:hAnsi="Arial" w:cs="Arial"/>
          <w:b/>
          <w:sz w:val="24"/>
          <w:szCs w:val="24"/>
        </w:rPr>
        <w:t xml:space="preserve"> En réalisant la mise à l’eau des végétaux, vous vous coupez légèrement.</w:t>
      </w:r>
    </w:p>
    <w:p w:rsidR="00296419" w:rsidRPr="00296419" w:rsidRDefault="00296419" w:rsidP="0056658F">
      <w:pPr>
        <w:numPr>
          <w:ilvl w:val="0"/>
          <w:numId w:val="78"/>
        </w:numPr>
        <w:spacing w:after="200" w:line="360" w:lineRule="auto"/>
        <w:ind w:left="0"/>
        <w:contextualSpacing/>
        <w:jc w:val="both"/>
        <w:rPr>
          <w:rFonts w:ascii="Arial" w:hAnsi="Arial" w:cs="Arial"/>
          <w:sz w:val="24"/>
          <w:szCs w:val="24"/>
        </w:rPr>
      </w:pPr>
      <w:r w:rsidRPr="00296419">
        <w:rPr>
          <w:rFonts w:ascii="Arial" w:hAnsi="Arial" w:cs="Arial"/>
          <w:sz w:val="24"/>
          <w:szCs w:val="24"/>
        </w:rPr>
        <w:t xml:space="preserve"> Que devez-vous faire rapidement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8"/>
        </w:numPr>
        <w:spacing w:after="200" w:line="276" w:lineRule="auto"/>
        <w:ind w:left="0"/>
        <w:contextualSpacing/>
        <w:jc w:val="both"/>
        <w:rPr>
          <w:rFonts w:ascii="Arial" w:hAnsi="Arial" w:cs="Arial"/>
          <w:sz w:val="24"/>
          <w:szCs w:val="24"/>
        </w:rPr>
      </w:pPr>
      <w:r w:rsidRPr="00296419">
        <w:rPr>
          <w:rFonts w:ascii="Arial" w:hAnsi="Arial" w:cs="Arial"/>
          <w:sz w:val="24"/>
          <w:szCs w:val="24"/>
        </w:rPr>
        <w:t>Quel moyen de prévention peut vous en protéger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276" w:lineRule="auto"/>
        <w:ind w:left="786"/>
        <w:contextualSpacing/>
        <w:jc w:val="both"/>
        <w:rPr>
          <w:rFonts w:ascii="Arial" w:hAnsi="Arial" w:cs="Arial"/>
          <w:sz w:val="24"/>
          <w:szCs w:val="24"/>
        </w:rPr>
      </w:pPr>
    </w:p>
    <w:p w:rsidR="00296419" w:rsidRPr="00296419" w:rsidRDefault="00C0515D" w:rsidP="0056658F">
      <w:pPr>
        <w:numPr>
          <w:ilvl w:val="0"/>
          <w:numId w:val="85"/>
        </w:num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7008" behindDoc="1" locked="0" layoutInCell="1" allowOverlap="1">
            <wp:simplePos x="0" y="0"/>
            <wp:positionH relativeFrom="column">
              <wp:posOffset>3246120</wp:posOffset>
            </wp:positionH>
            <wp:positionV relativeFrom="paragraph">
              <wp:posOffset>340995</wp:posOffset>
            </wp:positionV>
            <wp:extent cx="3323590" cy="2409825"/>
            <wp:effectExtent l="0" t="0" r="0" b="0"/>
            <wp:wrapTight wrapText="bothSides">
              <wp:wrapPolygon edited="0">
                <wp:start x="0" y="0"/>
                <wp:lineTo x="0" y="20490"/>
                <wp:lineTo x="12752" y="21344"/>
                <wp:lineTo x="13990" y="21344"/>
                <wp:lineTo x="18447" y="21002"/>
                <wp:lineTo x="21295" y="20319"/>
                <wp:lineTo x="21418" y="5635"/>
                <wp:lineTo x="21418" y="3074"/>
                <wp:lineTo x="21171" y="0"/>
                <wp:lineTo x="0" y="0"/>
              </wp:wrapPolygon>
            </wp:wrapTight>
            <wp:docPr id="7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3590" cy="2409825"/>
                    </a:xfrm>
                    <a:prstGeom prst="rect">
                      <a:avLst/>
                    </a:prstGeom>
                    <a:noFill/>
                    <a:ln>
                      <a:noFill/>
                    </a:ln>
                  </pic:spPr>
                </pic:pic>
              </a:graphicData>
            </a:graphic>
            <wp14:sizeRelH relativeFrom="page">
              <wp14:pctWidth>0</wp14:pctWidth>
            </wp14:sizeRelH>
            <wp14:sizeRelV relativeFrom="margin">
              <wp14:pctHeight>0</wp14:pctHeight>
            </wp14:sizeRelV>
          </wp:anchor>
        </w:drawing>
      </w:r>
      <w:r w:rsidR="00296419" w:rsidRPr="00296419">
        <w:rPr>
          <w:rFonts w:ascii="Arial" w:hAnsi="Arial" w:cs="Arial"/>
          <w:b/>
          <w:sz w:val="24"/>
          <w:szCs w:val="24"/>
        </w:rPr>
        <w:t xml:space="preserve"> En début d’après- midi, une cliente vous demande pourquoi les abeilles se posent sur les fleurs ?</w:t>
      </w: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t xml:space="preserve"> Compléter le schéma pour </w:t>
      </w:r>
    </w:p>
    <w:p w:rsidR="00296419" w:rsidRPr="00296419" w:rsidRDefault="00296419" w:rsidP="00296419">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296419">
      <w:pPr>
        <w:spacing w:after="200" w:line="276" w:lineRule="auto"/>
        <w:contextualSpacing/>
        <w:jc w:val="both"/>
        <w:rPr>
          <w:rFonts w:ascii="Arial" w:hAnsi="Arial" w:cs="Arial"/>
          <w:sz w:val="24"/>
          <w:szCs w:val="24"/>
        </w:rPr>
      </w:pPr>
    </w:p>
    <w:p w:rsidR="00296419" w:rsidRPr="00296419" w:rsidRDefault="00296419" w:rsidP="0056658F">
      <w:pPr>
        <w:numPr>
          <w:ilvl w:val="0"/>
          <w:numId w:val="84"/>
        </w:numPr>
        <w:spacing w:after="200" w:line="276" w:lineRule="auto"/>
        <w:ind w:left="0"/>
        <w:contextualSpacing/>
        <w:jc w:val="both"/>
        <w:rPr>
          <w:rFonts w:ascii="Arial" w:hAnsi="Arial" w:cs="Arial"/>
          <w:sz w:val="24"/>
          <w:szCs w:val="24"/>
        </w:rPr>
      </w:pPr>
      <w:r w:rsidRPr="00296419">
        <w:rPr>
          <w:rFonts w:ascii="Arial" w:hAnsi="Arial" w:cs="Arial"/>
          <w:sz w:val="24"/>
          <w:szCs w:val="24"/>
        </w:rPr>
        <w:lastRenderedPageBreak/>
        <w:t xml:space="preserve">Dessinez cette abeille à l’endroit où elle se pose sur la fleur et expliquez pourquoi elle se pose là et l’utilité pour la plante : </w:t>
      </w:r>
      <w:r w:rsidR="00C0515D">
        <w:rPr>
          <w:rFonts w:ascii="Arial" w:hAnsi="Arial" w:cs="Arial"/>
          <w:noProof/>
          <w:sz w:val="24"/>
          <w:szCs w:val="24"/>
          <w:lang w:eastAsia="fr-FR"/>
        </w:rPr>
        <w:drawing>
          <wp:inline distT="0" distB="0" distL="0" distR="0">
            <wp:extent cx="609600" cy="4191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pic:spPr>
                </pic:pic>
              </a:graphicData>
            </a:graphic>
          </wp:inline>
        </w:drawing>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4"/>
        </w:numPr>
        <w:spacing w:after="200" w:line="360" w:lineRule="auto"/>
        <w:ind w:left="0"/>
        <w:contextualSpacing/>
        <w:jc w:val="both"/>
        <w:rPr>
          <w:rFonts w:ascii="Arial" w:hAnsi="Arial" w:cs="Arial"/>
          <w:sz w:val="24"/>
          <w:szCs w:val="24"/>
        </w:rPr>
      </w:pPr>
      <w:bookmarkStart w:id="2" w:name="_Hlk505027629"/>
      <w:r w:rsidRPr="00296419">
        <w:rPr>
          <w:rFonts w:ascii="Arial" w:hAnsi="Arial" w:cs="Arial"/>
          <w:sz w:val="24"/>
          <w:szCs w:val="24"/>
        </w:rPr>
        <w:t>Définissez la pollinisation </w:t>
      </w:r>
      <w:bookmarkEnd w:id="2"/>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p>
    <w:p w:rsidR="00296419" w:rsidRPr="00296419" w:rsidRDefault="00296419" w:rsidP="0056658F">
      <w:pPr>
        <w:numPr>
          <w:ilvl w:val="0"/>
          <w:numId w:val="85"/>
        </w:numPr>
        <w:spacing w:after="200" w:line="360" w:lineRule="auto"/>
        <w:ind w:left="-284"/>
        <w:contextualSpacing/>
        <w:jc w:val="both"/>
        <w:rPr>
          <w:rFonts w:ascii="Arial" w:hAnsi="Arial" w:cs="Arial"/>
          <w:b/>
          <w:sz w:val="24"/>
          <w:szCs w:val="24"/>
        </w:rPr>
      </w:pPr>
      <w:r w:rsidRPr="00296419">
        <w:rPr>
          <w:rFonts w:ascii="Arial" w:hAnsi="Arial" w:cs="Arial"/>
          <w:sz w:val="24"/>
          <w:szCs w:val="24"/>
        </w:rPr>
        <w:t xml:space="preserve"> </w:t>
      </w:r>
      <w:r w:rsidRPr="00296419">
        <w:rPr>
          <w:rFonts w:ascii="Arial" w:hAnsi="Arial" w:cs="Arial"/>
          <w:b/>
          <w:sz w:val="24"/>
          <w:szCs w:val="24"/>
        </w:rPr>
        <w:t xml:space="preserve">En début d’après-midi un client, vous explique qu’il doit s’absenter pendant un mois et qu’il doit fermer tous ses volets.  Il vous demande s’il peut laisser son Ficus chez lui. </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Répondez-lui en justifiant votre réponse :</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w:t>
      </w:r>
      <w:r>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76"/>
        </w:numPr>
        <w:spacing w:after="200" w:line="360" w:lineRule="auto"/>
        <w:ind w:left="0"/>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p>
    <w:p w:rsid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1………………</w:t>
      </w:r>
      <w:r>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r w:rsidRPr="00296419">
        <w:rPr>
          <w:rFonts w:ascii="Arial" w:hAnsi="Arial" w:cs="Arial"/>
          <w:sz w:val="24"/>
          <w:szCs w:val="24"/>
        </w:rPr>
        <w:t>2………………</w:t>
      </w:r>
      <w:r>
        <w:rPr>
          <w:rFonts w:ascii="Arial" w:hAnsi="Arial" w:cs="Arial"/>
          <w:sz w:val="24"/>
          <w:szCs w:val="24"/>
        </w:rPr>
        <w:t>…………………………………………………………….</w:t>
      </w:r>
      <w:r w:rsidRPr="00296419">
        <w:rPr>
          <w:rFonts w:ascii="Arial" w:hAnsi="Arial" w:cs="Arial"/>
          <w:sz w:val="24"/>
          <w:szCs w:val="24"/>
        </w:rPr>
        <w:t>.</w:t>
      </w:r>
    </w:p>
    <w:p w:rsidR="00296419" w:rsidRPr="00296419" w:rsidRDefault="00296419" w:rsidP="00296419">
      <w:pPr>
        <w:spacing w:after="200" w:line="360" w:lineRule="auto"/>
        <w:contextualSpacing/>
        <w:jc w:val="both"/>
        <w:rPr>
          <w:rFonts w:ascii="Arial" w:hAnsi="Arial" w:cs="Arial"/>
          <w:sz w:val="24"/>
          <w:szCs w:val="24"/>
        </w:rPr>
      </w:pPr>
    </w:p>
    <w:p w:rsidR="00296419" w:rsidRDefault="00296419" w:rsidP="00296419">
      <w:pPr>
        <w:spacing w:after="200" w:line="360" w:lineRule="auto"/>
        <w:ind w:left="720"/>
        <w:contextualSpacing/>
        <w:jc w:val="both"/>
        <w:rPr>
          <w:rFonts w:ascii="Arial" w:hAnsi="Arial" w:cs="Arial"/>
          <w:sz w:val="24"/>
          <w:szCs w:val="24"/>
        </w:rPr>
      </w:pPr>
    </w:p>
    <w:p w:rsidR="00296419" w:rsidRPr="00296419" w:rsidRDefault="00296419" w:rsidP="00296419">
      <w:pPr>
        <w:spacing w:after="200" w:line="360" w:lineRule="auto"/>
        <w:ind w:left="720"/>
        <w:contextualSpacing/>
        <w:jc w:val="both"/>
        <w:rPr>
          <w:rFonts w:ascii="Arial" w:hAnsi="Arial" w:cs="Arial"/>
          <w:sz w:val="24"/>
          <w:szCs w:val="24"/>
        </w:rPr>
      </w:pPr>
    </w:p>
    <w:p w:rsidR="00296419" w:rsidRPr="00296419" w:rsidRDefault="00437EFC" w:rsidP="0056658F">
      <w:pPr>
        <w:numPr>
          <w:ilvl w:val="0"/>
          <w:numId w:val="85"/>
        </w:numPr>
        <w:spacing w:after="200" w:line="360" w:lineRule="auto"/>
        <w:ind w:left="-142"/>
        <w:contextualSpacing/>
        <w:jc w:val="both"/>
        <w:rPr>
          <w:rFonts w:ascii="Arial" w:hAnsi="Arial" w:cs="Arial"/>
          <w:b/>
          <w:sz w:val="24"/>
          <w:szCs w:val="24"/>
        </w:rPr>
      </w:pPr>
      <w:r>
        <w:rPr>
          <w:rFonts w:ascii="Arial" w:hAnsi="Arial" w:cs="Arial"/>
          <w:b/>
          <w:sz w:val="24"/>
          <w:szCs w:val="24"/>
        </w:rPr>
        <w:lastRenderedPageBreak/>
        <w:t xml:space="preserve"> </w:t>
      </w:r>
      <w:r w:rsidR="00296419" w:rsidRPr="00296419">
        <w:rPr>
          <w:rFonts w:ascii="Arial" w:hAnsi="Arial" w:cs="Arial"/>
          <w:b/>
          <w:sz w:val="24"/>
          <w:szCs w:val="24"/>
        </w:rPr>
        <w:t>Par un courriel, le maire de votre ville vous commande, pour une commémoration, une gerbe piquée dans un camaïeu rose.</w:t>
      </w:r>
    </w:p>
    <w:p w:rsidR="00296419" w:rsidRPr="00296419" w:rsidRDefault="00C0515D" w:rsidP="00296419">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18816" behindDoc="0" locked="0" layoutInCell="1" allowOverlap="1">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73"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296419">
        <w:rPr>
          <w:rFonts w:ascii="Arial" w:hAnsi="Arial" w:cs="Arial"/>
          <w:sz w:val="24"/>
          <w:szCs w:val="24"/>
        </w:rPr>
        <w:t xml:space="preserve"> Il souhaiterait que vous utilisiez uniquement les fleurs ci-dessous. </w:t>
      </w:r>
    </w:p>
    <w:p w:rsidR="00296419" w:rsidRDefault="00C0515D" w:rsidP="00296419">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21888" behindDoc="0" locked="0" layoutInCell="1" allowOverlap="1">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76"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0864" behindDoc="0" locked="0" layoutInCell="1" allowOverlap="1">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75"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19840" behindDoc="0" locked="0" layoutInCell="1" allowOverlap="1">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74"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Default="00296419" w:rsidP="00296419">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Default="00296419" w:rsidP="00296419">
      <w:pPr>
        <w:spacing w:after="200" w:line="276" w:lineRule="auto"/>
        <w:ind w:left="786"/>
        <w:contextualSpacing/>
        <w:jc w:val="both"/>
        <w:rPr>
          <w:rFonts w:ascii="Arial" w:hAnsi="Arial" w:cs="Arial"/>
          <w:sz w:val="24"/>
          <w:szCs w:val="24"/>
        </w:rPr>
      </w:pPr>
    </w:p>
    <w:p w:rsidR="00296419" w:rsidRPr="00296419" w:rsidRDefault="00296419" w:rsidP="00296419">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E30F5B" w:rsidRPr="00E30F5B" w:rsidRDefault="00E30F5B" w:rsidP="00E30F5B">
      <w:pPr>
        <w:spacing w:after="200" w:line="360" w:lineRule="auto"/>
        <w:ind w:left="785"/>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96419" w:rsidRPr="00296419" w:rsidRDefault="00296419" w:rsidP="00E30F5B">
      <w:pPr>
        <w:spacing w:after="200" w:line="360" w:lineRule="auto"/>
        <w:ind w:hanging="142"/>
        <w:contextualSpacing/>
        <w:jc w:val="both"/>
        <w:rPr>
          <w:rFonts w:ascii="Arial" w:hAnsi="Arial" w:cs="Arial"/>
          <w:b/>
          <w:sz w:val="24"/>
          <w:szCs w:val="24"/>
        </w:rPr>
      </w:pPr>
      <w:r w:rsidRPr="00296419">
        <w:rPr>
          <w:rFonts w:ascii="Arial" w:hAnsi="Arial" w:cs="Arial"/>
          <w:sz w:val="24"/>
          <w:szCs w:val="24"/>
        </w:rPr>
        <w:t>……………………………………………………………………………………..</w:t>
      </w:r>
    </w:p>
    <w:p w:rsidR="00296419" w:rsidRPr="00296419" w:rsidRDefault="00296419" w:rsidP="00E30F5B">
      <w:pPr>
        <w:spacing w:after="200" w:line="276" w:lineRule="auto"/>
        <w:ind w:hanging="142"/>
        <w:contextualSpacing/>
        <w:jc w:val="both"/>
        <w:rPr>
          <w:rFonts w:ascii="Arial" w:hAnsi="Arial" w:cs="Arial"/>
          <w:b/>
          <w:sz w:val="24"/>
          <w:szCs w:val="24"/>
        </w:rPr>
      </w:pPr>
    </w:p>
    <w:p w:rsidR="00296419" w:rsidRPr="00296419" w:rsidRDefault="00296419" w:rsidP="0056658F">
      <w:pPr>
        <w:numPr>
          <w:ilvl w:val="0"/>
          <w:numId w:val="80"/>
        </w:numPr>
        <w:spacing w:after="200" w:line="360" w:lineRule="auto"/>
        <w:ind w:left="0" w:hanging="284"/>
        <w:contextualSpacing/>
        <w:jc w:val="both"/>
        <w:rPr>
          <w:rFonts w:ascii="Arial" w:hAnsi="Arial" w:cs="Arial"/>
          <w:sz w:val="24"/>
          <w:szCs w:val="24"/>
        </w:rPr>
      </w:pPr>
      <w:r w:rsidRPr="00296419">
        <w:rPr>
          <w:rFonts w:ascii="Arial" w:hAnsi="Arial" w:cs="Arial"/>
          <w:sz w:val="24"/>
          <w:szCs w:val="24"/>
        </w:rPr>
        <w:t>Donnez la définition de « camaïeu » :</w:t>
      </w:r>
    </w:p>
    <w:p w:rsidR="00296419" w:rsidRPr="00296419" w:rsidRDefault="00296419" w:rsidP="00E30F5B">
      <w:pPr>
        <w:spacing w:after="200" w:line="360" w:lineRule="auto"/>
        <w:ind w:hanging="142"/>
        <w:contextualSpacing/>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Nommer trois feuillages que vous pourriez utiliser pour verdurer cette pièce de deuil et complétez le tableau ci-dessous.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6"/>
        <w:gridCol w:w="3122"/>
        <w:gridCol w:w="3131"/>
      </w:tblGrid>
      <w:tr w:rsidR="00296419" w:rsidRPr="00EB0906" w:rsidTr="00EB0906">
        <w:trPr>
          <w:trHeight w:val="912"/>
          <w:jc w:val="center"/>
        </w:trPr>
        <w:tc>
          <w:tcPr>
            <w:tcW w:w="846" w:type="dxa"/>
            <w:shd w:val="clear" w:color="auto" w:fill="auto"/>
          </w:tcPr>
          <w:p w:rsidR="00296419" w:rsidRPr="00EB0906" w:rsidRDefault="00296419" w:rsidP="00EB0906">
            <w:pPr>
              <w:spacing w:after="0" w:line="240" w:lineRule="auto"/>
              <w:ind w:hanging="142"/>
              <w:jc w:val="center"/>
              <w:rPr>
                <w:rFonts w:ascii="Arial" w:hAnsi="Arial" w:cs="Arial"/>
              </w:rPr>
            </w:pPr>
          </w:p>
        </w:tc>
        <w:tc>
          <w:tcPr>
            <w:tcW w:w="3122"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commun</w:t>
            </w:r>
          </w:p>
        </w:tc>
        <w:tc>
          <w:tcPr>
            <w:tcW w:w="3131" w:type="dxa"/>
            <w:shd w:val="clear" w:color="auto" w:fill="auto"/>
          </w:tcPr>
          <w:p w:rsidR="00296419" w:rsidRPr="00EB0906" w:rsidRDefault="00296419" w:rsidP="00EB0906">
            <w:pPr>
              <w:spacing w:after="0" w:line="240" w:lineRule="auto"/>
              <w:ind w:hanging="142"/>
              <w:jc w:val="center"/>
              <w:rPr>
                <w:rFonts w:ascii="Arial" w:hAnsi="Arial" w:cs="Arial"/>
              </w:rPr>
            </w:pPr>
            <w:r w:rsidRPr="00EB0906">
              <w:rPr>
                <w:rFonts w:ascii="Arial" w:hAnsi="Arial" w:cs="Arial"/>
              </w:rPr>
              <w:t>Nom botanique d’espèce</w:t>
            </w: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1</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2</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r w:rsidR="00296419" w:rsidRPr="00EB0906" w:rsidTr="00EB0906">
        <w:trPr>
          <w:trHeight w:val="509"/>
          <w:jc w:val="center"/>
        </w:trPr>
        <w:tc>
          <w:tcPr>
            <w:tcW w:w="846" w:type="dxa"/>
            <w:shd w:val="clear" w:color="auto" w:fill="auto"/>
          </w:tcPr>
          <w:p w:rsidR="00296419" w:rsidRPr="00EB0906" w:rsidRDefault="00296419" w:rsidP="00437EFC">
            <w:pPr>
              <w:spacing w:after="0" w:line="240" w:lineRule="auto"/>
              <w:ind w:hanging="142"/>
              <w:jc w:val="center"/>
              <w:rPr>
                <w:rFonts w:ascii="Arial" w:hAnsi="Arial" w:cs="Arial"/>
                <w:sz w:val="24"/>
                <w:szCs w:val="24"/>
              </w:rPr>
            </w:pPr>
            <w:r w:rsidRPr="00EB0906">
              <w:rPr>
                <w:rFonts w:ascii="Arial" w:hAnsi="Arial" w:cs="Arial"/>
                <w:sz w:val="24"/>
                <w:szCs w:val="24"/>
              </w:rPr>
              <w:t>3</w:t>
            </w:r>
          </w:p>
        </w:tc>
        <w:tc>
          <w:tcPr>
            <w:tcW w:w="3122"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c>
          <w:tcPr>
            <w:tcW w:w="3131" w:type="dxa"/>
            <w:shd w:val="clear" w:color="auto" w:fill="auto"/>
          </w:tcPr>
          <w:p w:rsidR="00296419" w:rsidRPr="00EB0906" w:rsidRDefault="00296419" w:rsidP="00EB0906">
            <w:pPr>
              <w:spacing w:after="0" w:line="240" w:lineRule="auto"/>
              <w:ind w:hanging="142"/>
              <w:jc w:val="both"/>
              <w:rPr>
                <w:rFonts w:ascii="Arial" w:hAnsi="Arial" w:cs="Arial"/>
                <w:sz w:val="24"/>
                <w:szCs w:val="24"/>
              </w:rPr>
            </w:pPr>
          </w:p>
        </w:tc>
      </w:tr>
    </w:tbl>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56658F">
      <w:pPr>
        <w:numPr>
          <w:ilvl w:val="0"/>
          <w:numId w:val="80"/>
        </w:numPr>
        <w:spacing w:after="200" w:line="276" w:lineRule="auto"/>
        <w:ind w:left="0" w:hanging="284"/>
        <w:contextualSpacing/>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00737272">
        <w:rPr>
          <w:rFonts w:ascii="Arial" w:hAnsi="Arial" w:cs="Arial"/>
          <w:sz w:val="24"/>
          <w:szCs w:val="24"/>
        </w:rPr>
        <w:t xml:space="preserve"> </w:t>
      </w:r>
      <w:r w:rsidRPr="00296419">
        <w:rPr>
          <w:rFonts w:ascii="Arial" w:hAnsi="Arial" w:cs="Arial"/>
          <w:sz w:val="24"/>
          <w:szCs w:val="24"/>
        </w:rPr>
        <w:t xml:space="preserve">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p>
    <w:p w:rsidR="00296419" w:rsidRPr="00296419" w:rsidRDefault="00296419" w:rsidP="00E30F5B">
      <w:pPr>
        <w:spacing w:after="200" w:line="276" w:lineRule="auto"/>
        <w:ind w:hanging="142"/>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296419" w:rsidP="00296419">
      <w:pPr>
        <w:spacing w:after="200" w:line="276" w:lineRule="auto"/>
        <w:jc w:val="both"/>
        <w:rPr>
          <w:rFonts w:ascii="Arial" w:hAnsi="Arial" w:cs="Arial"/>
          <w:sz w:val="24"/>
          <w:szCs w:val="24"/>
        </w:rPr>
      </w:pPr>
    </w:p>
    <w:p w:rsidR="00296419" w:rsidRPr="00296419" w:rsidRDefault="00C0515D" w:rsidP="00296419">
      <w:pPr>
        <w:spacing w:after="200" w:line="276" w:lineRule="auto"/>
        <w:jc w:val="both"/>
        <w:rPr>
          <w:rFonts w:ascii="Arial" w:hAnsi="Arial" w:cs="Arial"/>
          <w:sz w:val="24"/>
          <w:szCs w:val="24"/>
        </w:rPr>
      </w:pPr>
      <w:r>
        <w:rPr>
          <w:rFonts w:ascii="Arial" w:hAnsi="Arial" w:cs="Arial"/>
          <w:noProof/>
          <w:sz w:val="24"/>
          <w:szCs w:val="24"/>
          <w:lang w:eastAsia="fr-FR"/>
        </w:rPr>
        <w:lastRenderedPageBreak/>
        <w:drawing>
          <wp:inline distT="0" distB="0" distL="0" distR="0">
            <wp:extent cx="6416040" cy="655828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6040" cy="6558280"/>
                    </a:xfrm>
                    <a:prstGeom prst="rect">
                      <a:avLst/>
                    </a:prstGeom>
                    <a:noFill/>
                  </pic:spPr>
                </pic:pic>
              </a:graphicData>
            </a:graphic>
          </wp:inline>
        </w:drawing>
      </w:r>
    </w:p>
    <w:p w:rsidR="00215389" w:rsidRPr="00215389" w:rsidRDefault="00215389" w:rsidP="00215389">
      <w:pPr>
        <w:pStyle w:val="Sansinterligne"/>
        <w:rPr>
          <w:rFonts w:ascii="Arial" w:hAnsi="Arial" w:cs="Arial"/>
          <w:b/>
          <w:sz w:val="24"/>
        </w:rPr>
      </w:pPr>
      <w:bookmarkStart w:id="3" w:name="_Hlk511342909"/>
      <w:r w:rsidRPr="00215389">
        <w:rPr>
          <w:rFonts w:ascii="Arial" w:hAnsi="Arial" w:cs="Arial"/>
          <w:b/>
          <w:sz w:val="24"/>
        </w:rPr>
        <w:t xml:space="preserve">11/ Vous demandez à votre apprentie de lister les étapes de réalisation de la gerbe piquée. Voici sa réponse : </w:t>
      </w:r>
    </w:p>
    <w:p w:rsidR="00215389" w:rsidRPr="00215389" w:rsidRDefault="00215389" w:rsidP="00215389">
      <w:pPr>
        <w:pStyle w:val="Sansinterligne"/>
        <w:rPr>
          <w:rFonts w:ascii="Arial" w:hAnsi="Arial" w:cs="Arial"/>
          <w:b/>
          <w:sz w:val="24"/>
        </w:rPr>
      </w:pPr>
    </w:p>
    <w:p w:rsidR="00215389" w:rsidRPr="00215389" w:rsidRDefault="00215389" w:rsidP="00215389">
      <w:pPr>
        <w:pStyle w:val="Sansinterligne"/>
        <w:rPr>
          <w:rFonts w:ascii="Arial" w:hAnsi="Arial" w:cs="Arial"/>
          <w:sz w:val="24"/>
        </w:rPr>
      </w:pPr>
      <w:r w:rsidRPr="00215389">
        <w:rPr>
          <w:rFonts w:ascii="Arial" w:hAnsi="Arial" w:cs="Arial"/>
          <w:sz w:val="24"/>
        </w:rPr>
        <w:t>1)</w:t>
      </w:r>
      <w:r w:rsidR="00437EFC">
        <w:rPr>
          <w:rFonts w:ascii="Arial" w:hAnsi="Arial" w:cs="Arial"/>
          <w:sz w:val="24"/>
        </w:rPr>
        <w:t xml:space="preserve"> </w:t>
      </w:r>
      <w:r w:rsidRPr="00215389">
        <w:rPr>
          <w:rFonts w:ascii="Arial" w:hAnsi="Arial" w:cs="Arial"/>
          <w:sz w:val="24"/>
        </w:rPr>
        <w:t>Hydrater la raquette</w:t>
      </w:r>
      <w:r w:rsidRPr="00215389">
        <w:rPr>
          <w:rFonts w:ascii="Arial" w:hAnsi="Arial" w:cs="Arial"/>
          <w:color w:val="FF0000"/>
          <w:sz w:val="24"/>
        </w:rPr>
        <w:t xml:space="preserve"> </w:t>
      </w:r>
    </w:p>
    <w:p w:rsidR="00215389" w:rsidRPr="00215389" w:rsidRDefault="00215389" w:rsidP="00215389">
      <w:pPr>
        <w:pStyle w:val="Sansinterligne"/>
        <w:rPr>
          <w:rFonts w:ascii="Arial" w:hAnsi="Arial" w:cs="Arial"/>
          <w:sz w:val="24"/>
        </w:rPr>
      </w:pPr>
      <w:r w:rsidRPr="00215389">
        <w:rPr>
          <w:rFonts w:ascii="Arial" w:hAnsi="Arial" w:cs="Arial"/>
          <w:sz w:val="24"/>
        </w:rPr>
        <w:t>2)</w:t>
      </w:r>
      <w:r w:rsidR="00437EFC">
        <w:rPr>
          <w:rFonts w:ascii="Arial" w:hAnsi="Arial" w:cs="Arial"/>
          <w:sz w:val="24"/>
        </w:rPr>
        <w:t xml:space="preserve"> </w:t>
      </w:r>
      <w:r w:rsidRPr="00215389">
        <w:rPr>
          <w:rFonts w:ascii="Arial" w:hAnsi="Arial" w:cs="Arial"/>
          <w:sz w:val="24"/>
        </w:rPr>
        <w:t xml:space="preserve">Reconstituer un faisceau à partir des tiges récupérées en laissant dépasser quelques tiges. </w:t>
      </w:r>
    </w:p>
    <w:p w:rsidR="00215389" w:rsidRPr="00215389" w:rsidRDefault="00215389" w:rsidP="00215389">
      <w:pPr>
        <w:pStyle w:val="Sansinterligne"/>
        <w:rPr>
          <w:rFonts w:ascii="Arial" w:hAnsi="Arial" w:cs="Arial"/>
          <w:sz w:val="24"/>
        </w:rPr>
      </w:pPr>
      <w:r w:rsidRPr="00215389">
        <w:rPr>
          <w:rFonts w:ascii="Arial" w:hAnsi="Arial" w:cs="Arial"/>
          <w:sz w:val="24"/>
        </w:rPr>
        <w:t>3)</w:t>
      </w:r>
      <w:r w:rsidR="00437EFC">
        <w:rPr>
          <w:rFonts w:ascii="Arial" w:hAnsi="Arial" w:cs="Arial"/>
          <w:sz w:val="24"/>
        </w:rPr>
        <w:t xml:space="preserve"> </w:t>
      </w:r>
      <w:r w:rsidRPr="00215389">
        <w:rPr>
          <w:rFonts w:ascii="Arial" w:hAnsi="Arial" w:cs="Arial"/>
          <w:sz w:val="24"/>
        </w:rPr>
        <w:t>Piquer le faisceau en direction du point de convergence et le fixer solidement à la poignée</w:t>
      </w:r>
      <w:r w:rsidRPr="00215389">
        <w:rPr>
          <w:rFonts w:ascii="Arial" w:hAnsi="Arial" w:cs="Arial"/>
          <w:color w:val="FF0000"/>
          <w:sz w:val="24"/>
        </w:rPr>
        <w:t xml:space="preserve"> </w:t>
      </w:r>
      <w:r w:rsidRPr="00215389">
        <w:rPr>
          <w:rFonts w:ascii="Arial" w:hAnsi="Arial" w:cs="Arial"/>
          <w:sz w:val="24"/>
        </w:rPr>
        <w:t>du support de gerbe</w:t>
      </w:r>
    </w:p>
    <w:p w:rsidR="00215389" w:rsidRPr="00215389" w:rsidRDefault="00215389" w:rsidP="00215389">
      <w:pPr>
        <w:pStyle w:val="Sansinterligne"/>
        <w:rPr>
          <w:rFonts w:ascii="Arial" w:hAnsi="Arial" w:cs="Arial"/>
          <w:sz w:val="24"/>
        </w:rPr>
      </w:pPr>
      <w:r w:rsidRPr="00215389">
        <w:rPr>
          <w:rFonts w:ascii="Arial" w:hAnsi="Arial" w:cs="Arial"/>
          <w:sz w:val="24"/>
        </w:rPr>
        <w:t>4)</w:t>
      </w:r>
      <w:r w:rsidR="00437EFC">
        <w:rPr>
          <w:rFonts w:ascii="Arial" w:hAnsi="Arial" w:cs="Arial"/>
          <w:sz w:val="24"/>
        </w:rPr>
        <w:t xml:space="preserve"> </w:t>
      </w:r>
      <w:r w:rsidRPr="00215389">
        <w:rPr>
          <w:rFonts w:ascii="Arial" w:hAnsi="Arial" w:cs="Arial"/>
          <w:sz w:val="24"/>
        </w:rPr>
        <w:t xml:space="preserve">Piquer quelques tiges courtes de feuillage et/ou de fleurs autour du faisceau reconstitué. </w:t>
      </w:r>
    </w:p>
    <w:p w:rsidR="00215389" w:rsidRDefault="00215389" w:rsidP="00215389">
      <w:pPr>
        <w:pStyle w:val="Sansinterligne"/>
        <w:rPr>
          <w:rFonts w:ascii="Arial" w:hAnsi="Arial" w:cs="Arial"/>
          <w:sz w:val="24"/>
        </w:rPr>
      </w:pPr>
      <w:r w:rsidRPr="00215389">
        <w:rPr>
          <w:rFonts w:ascii="Arial" w:hAnsi="Arial" w:cs="Arial"/>
          <w:sz w:val="24"/>
        </w:rPr>
        <w:t>5)</w:t>
      </w:r>
      <w:r w:rsidR="00437EFC">
        <w:rPr>
          <w:rFonts w:ascii="Arial" w:hAnsi="Arial" w:cs="Arial"/>
          <w:sz w:val="24"/>
        </w:rPr>
        <w:t xml:space="preserve"> </w:t>
      </w:r>
      <w:r w:rsidRPr="00215389">
        <w:rPr>
          <w:rFonts w:ascii="Arial" w:hAnsi="Arial" w:cs="Arial"/>
          <w:sz w:val="24"/>
        </w:rPr>
        <w:t xml:space="preserve">Feuillager ou verdurer le support de gerbe et piquer les fleurs en direction du point de convergence variété par variété, en tenant compte de leur valeur.  </w:t>
      </w:r>
    </w:p>
    <w:p w:rsidR="00215389" w:rsidRPr="00215389" w:rsidRDefault="00215389" w:rsidP="00215389">
      <w:pPr>
        <w:pStyle w:val="Sansinterligne"/>
        <w:rPr>
          <w:rFonts w:ascii="Arial" w:hAnsi="Arial" w:cs="Arial"/>
          <w:sz w:val="24"/>
        </w:rPr>
      </w:pPr>
      <w:r w:rsidRPr="00215389">
        <w:rPr>
          <w:rFonts w:ascii="Arial" w:hAnsi="Arial" w:cs="Arial"/>
          <w:b/>
          <w:sz w:val="24"/>
        </w:rPr>
        <w:lastRenderedPageBreak/>
        <w:t>a)</w:t>
      </w:r>
      <w:r w:rsidR="00437EFC">
        <w:rPr>
          <w:rFonts w:ascii="Arial" w:hAnsi="Arial" w:cs="Arial"/>
          <w:b/>
          <w:sz w:val="24"/>
        </w:rPr>
        <w:t xml:space="preserve"> </w:t>
      </w:r>
      <w:r w:rsidRPr="00215389">
        <w:rPr>
          <w:rFonts w:ascii="Arial" w:hAnsi="Arial" w:cs="Arial"/>
          <w:b/>
          <w:sz w:val="24"/>
        </w:rPr>
        <w:t>Vous remarquez quelques erreurs dans sa réponse. Replacez les étapes</w:t>
      </w:r>
      <w:r>
        <w:rPr>
          <w:rFonts w:ascii="Arial" w:hAnsi="Arial" w:cs="Arial"/>
          <w:b/>
          <w:sz w:val="24"/>
        </w:rPr>
        <w:t xml:space="preserve"> </w:t>
      </w:r>
      <w:r w:rsidRPr="00215389">
        <w:rPr>
          <w:rFonts w:ascii="Arial" w:hAnsi="Arial" w:cs="Arial"/>
          <w:b/>
          <w:sz w:val="24"/>
        </w:rPr>
        <w:t>dans l’ordre.</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tape1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tape2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tape3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tape4 : n°________</w:t>
      </w:r>
    </w:p>
    <w:p w:rsidR="00215389" w:rsidRPr="00215389" w:rsidRDefault="00437EFC" w:rsidP="00215389">
      <w:pPr>
        <w:spacing w:line="240" w:lineRule="auto"/>
        <w:ind w:left="426"/>
        <w:rPr>
          <w:rFonts w:ascii="Arial" w:hAnsi="Arial" w:cs="Arial"/>
          <w:sz w:val="24"/>
        </w:rPr>
      </w:pPr>
      <w:r>
        <w:rPr>
          <w:rFonts w:ascii="Arial" w:hAnsi="Arial" w:cs="Arial"/>
          <w:sz w:val="24"/>
        </w:rPr>
        <w:t>É</w:t>
      </w:r>
      <w:r w:rsidR="00215389" w:rsidRPr="00215389">
        <w:rPr>
          <w:rFonts w:ascii="Arial" w:hAnsi="Arial" w:cs="Arial"/>
          <w:sz w:val="24"/>
        </w:rPr>
        <w:t>tape5 : n°________</w:t>
      </w:r>
    </w:p>
    <w:p w:rsidR="00215389" w:rsidRPr="00215389" w:rsidRDefault="00215389" w:rsidP="00215389">
      <w:pPr>
        <w:spacing w:line="240" w:lineRule="auto"/>
        <w:rPr>
          <w:rFonts w:ascii="Arial" w:hAnsi="Arial" w:cs="Arial"/>
          <w:sz w:val="24"/>
        </w:rPr>
      </w:pPr>
      <w:r w:rsidRPr="00215389">
        <w:rPr>
          <w:rFonts w:ascii="Arial" w:hAnsi="Arial" w:cs="Arial"/>
          <w:b/>
          <w:sz w:val="24"/>
        </w:rPr>
        <w:t>b)</w:t>
      </w:r>
      <w:r w:rsidR="00437EFC">
        <w:rPr>
          <w:rFonts w:ascii="Arial" w:hAnsi="Arial" w:cs="Arial"/>
          <w:b/>
          <w:sz w:val="24"/>
        </w:rPr>
        <w:t xml:space="preserve"> </w:t>
      </w:r>
      <w:r w:rsidRPr="00215389">
        <w:rPr>
          <w:rFonts w:ascii="Arial" w:hAnsi="Arial" w:cs="Arial"/>
          <w:b/>
          <w:sz w:val="24"/>
        </w:rPr>
        <w:t>Pour parfaire sa formation, vous lui indiquez 3 conseils dont elle devra se souvenir pour réaliser une belle gerbe piquée :</w:t>
      </w: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p w:rsidR="00215389" w:rsidRPr="00215389" w:rsidRDefault="00215389" w:rsidP="00215389">
      <w:pPr>
        <w:pStyle w:val="Paragraphedeliste"/>
        <w:spacing w:line="240" w:lineRule="auto"/>
        <w:rPr>
          <w:rFonts w:ascii="Arial" w:hAnsi="Arial" w:cs="Arial"/>
          <w:sz w:val="24"/>
        </w:rPr>
      </w:pPr>
    </w:p>
    <w:p w:rsidR="00215389" w:rsidRPr="00215389" w:rsidRDefault="00215389" w:rsidP="00215389">
      <w:pPr>
        <w:pStyle w:val="Paragraphedeliste"/>
        <w:spacing w:line="240" w:lineRule="auto"/>
        <w:ind w:left="0"/>
        <w:rPr>
          <w:rFonts w:ascii="Arial" w:hAnsi="Arial" w:cs="Arial"/>
          <w:sz w:val="24"/>
        </w:rPr>
      </w:pPr>
      <w:r>
        <w:rPr>
          <w:rFonts w:ascii="Arial" w:hAnsi="Arial" w:cs="Arial"/>
          <w:sz w:val="24"/>
        </w:rPr>
        <w:t>-……</w:t>
      </w:r>
      <w:r w:rsidRPr="00215389">
        <w:rPr>
          <w:rFonts w:ascii="Arial" w:hAnsi="Arial" w:cs="Arial"/>
          <w:sz w:val="24"/>
        </w:rPr>
        <w:t>……………………………………………..……………………………………………</w:t>
      </w:r>
    </w:p>
    <w:bookmarkEnd w:id="3"/>
    <w:p w:rsidR="00215389" w:rsidRPr="00DA0368" w:rsidRDefault="00215389" w:rsidP="00215389">
      <w:pPr>
        <w:pStyle w:val="Paragraphedeliste"/>
        <w:spacing w:line="240" w:lineRule="auto"/>
      </w:pPr>
    </w:p>
    <w:p w:rsidR="00296419" w:rsidRPr="00437EFC" w:rsidRDefault="00C0515D" w:rsidP="0056658F">
      <w:pPr>
        <w:numPr>
          <w:ilvl w:val="0"/>
          <w:numId w:val="102"/>
        </w:numPr>
        <w:spacing w:after="0" w:line="240" w:lineRule="auto"/>
        <w:jc w:val="both"/>
        <w:rPr>
          <w:rFonts w:ascii="Arial" w:hAnsi="Arial" w:cs="Arial"/>
          <w:b/>
          <w:sz w:val="24"/>
          <w:szCs w:val="24"/>
        </w:rPr>
      </w:pPr>
      <w:r>
        <w:rPr>
          <w:b/>
          <w:noProof/>
          <w:lang w:eastAsia="fr-FR"/>
        </w:rPr>
        <w:drawing>
          <wp:anchor distT="0" distB="0" distL="114300" distR="114300" simplePos="0" relativeHeight="251622912" behindDoc="0" locked="0" layoutInCell="1" allowOverlap="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71"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19" w:rsidRPr="00437EFC">
        <w:rPr>
          <w:rFonts w:ascii="Arial" w:hAnsi="Arial" w:cs="Arial"/>
          <w:b/>
          <w:sz w:val="24"/>
          <w:szCs w:val="24"/>
        </w:rPr>
        <w:t xml:space="preserve"> En fin de journée, une cliente vous apporte une photographie d’une composition qu’elle souhaiterait. </w:t>
      </w:r>
    </w:p>
    <w:p w:rsidR="00296419" w:rsidRPr="00296419" w:rsidRDefault="00296419" w:rsidP="00296419">
      <w:pPr>
        <w:spacing w:after="200" w:line="276" w:lineRule="auto"/>
        <w:ind w:left="567"/>
        <w:contextualSpacing/>
        <w:jc w:val="both"/>
        <w:rPr>
          <w:rFonts w:ascii="Arial" w:hAnsi="Arial" w:cs="Arial"/>
          <w:b/>
          <w:sz w:val="24"/>
          <w:szCs w:val="24"/>
        </w:rPr>
      </w:pPr>
    </w:p>
    <w:p w:rsidR="00296419" w:rsidRPr="00296419" w:rsidRDefault="00C0515D" w:rsidP="0056658F">
      <w:pPr>
        <w:numPr>
          <w:ilvl w:val="0"/>
          <w:numId w:val="81"/>
        </w:numPr>
        <w:spacing w:after="200" w:line="360" w:lineRule="auto"/>
        <w:ind w:left="142"/>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28032" behindDoc="0" locked="0" layoutInCell="1" allowOverlap="1">
                <wp:simplePos x="0" y="0"/>
                <wp:positionH relativeFrom="column">
                  <wp:posOffset>4503420</wp:posOffset>
                </wp:positionH>
                <wp:positionV relativeFrom="paragraph">
                  <wp:posOffset>121284</wp:posOffset>
                </wp:positionV>
                <wp:extent cx="552450" cy="0"/>
                <wp:effectExtent l="0" t="76200" r="0" b="76200"/>
                <wp:wrapNone/>
                <wp:docPr id="70"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544DC5" id="Connecteur droit avec flèche 45" o:spid="_x0000_s1026" type="#_x0000_t32" style="position:absolute;margin-left:354.6pt;margin-top:9.55pt;width:43.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" strokecolor="#4a7ebb">
                <v:stroke endarrow="block"/>
                <o:lock v:ext="edit" shapetype="f"/>
              </v:shape>
            </w:pict>
          </mc:Fallback>
        </mc:AlternateContent>
      </w:r>
      <w:r w:rsidR="00437EFC">
        <w:rPr>
          <w:rFonts w:ascii="Arial" w:hAnsi="Arial" w:cs="Arial"/>
          <w:sz w:val="24"/>
          <w:szCs w:val="24"/>
        </w:rPr>
        <w:t xml:space="preserve"> </w:t>
      </w:r>
      <w:r w:rsidR="00296419" w:rsidRPr="00296419">
        <w:rPr>
          <w:rFonts w:ascii="Arial" w:hAnsi="Arial" w:cs="Arial"/>
          <w:sz w:val="24"/>
          <w:szCs w:val="24"/>
        </w:rPr>
        <w:t>Nommer le style auquel appartient cette composition florale :</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w:t>
      </w:r>
    </w:p>
    <w:p w:rsidR="00296419" w:rsidRPr="00296419" w:rsidRDefault="00296419" w:rsidP="00E30F5B">
      <w:pPr>
        <w:spacing w:after="200" w:line="360" w:lineRule="auto"/>
        <w:ind w:left="142"/>
        <w:jc w:val="both"/>
        <w:rPr>
          <w:rFonts w:ascii="Arial" w:hAnsi="Arial" w:cs="Arial"/>
          <w:sz w:val="24"/>
          <w:szCs w:val="24"/>
        </w:rPr>
      </w:pPr>
    </w:p>
    <w:p w:rsidR="00296419" w:rsidRPr="00296419" w:rsidRDefault="00437EFC" w:rsidP="0056658F">
      <w:pPr>
        <w:numPr>
          <w:ilvl w:val="0"/>
          <w:numId w:val="81"/>
        </w:numPr>
        <w:spacing w:after="200" w:line="360" w:lineRule="auto"/>
        <w:ind w:left="142"/>
        <w:contextualSpacing/>
        <w:jc w:val="both"/>
        <w:rPr>
          <w:rFonts w:ascii="Arial" w:hAnsi="Arial" w:cs="Arial"/>
          <w:sz w:val="24"/>
          <w:szCs w:val="24"/>
        </w:rPr>
      </w:pPr>
      <w:r>
        <w:rPr>
          <w:rFonts w:ascii="Arial" w:hAnsi="Arial" w:cs="Arial"/>
          <w:sz w:val="24"/>
          <w:szCs w:val="24"/>
        </w:rPr>
        <w:t xml:space="preserve"> </w:t>
      </w:r>
      <w:r w:rsidR="00296419" w:rsidRPr="00296419">
        <w:rPr>
          <w:rFonts w:ascii="Arial" w:hAnsi="Arial" w:cs="Arial"/>
          <w:sz w:val="24"/>
          <w:szCs w:val="24"/>
        </w:rPr>
        <w:t>Citez au moins trois caractéristiques de ce style.</w:t>
      </w:r>
    </w:p>
    <w:p w:rsidR="00296419" w:rsidRPr="00296419" w:rsidRDefault="00296419" w:rsidP="00E30F5B">
      <w:pPr>
        <w:spacing w:after="200" w:line="360" w:lineRule="auto"/>
        <w:ind w:left="142"/>
        <w:contextualSpacing/>
        <w:jc w:val="both"/>
        <w:rPr>
          <w:rFonts w:ascii="Arial" w:hAnsi="Arial" w:cs="Arial"/>
          <w:sz w:val="24"/>
          <w:szCs w:val="24"/>
        </w:rPr>
      </w:pP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1…………………………….</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2……………………………</w:t>
      </w:r>
    </w:p>
    <w:p w:rsidR="00296419" w:rsidRPr="00296419" w:rsidRDefault="00296419" w:rsidP="00E30F5B">
      <w:pPr>
        <w:spacing w:after="200" w:line="360" w:lineRule="auto"/>
        <w:ind w:left="142"/>
        <w:contextualSpacing/>
        <w:jc w:val="both"/>
        <w:rPr>
          <w:rFonts w:ascii="Arial" w:hAnsi="Arial" w:cs="Arial"/>
          <w:sz w:val="24"/>
          <w:szCs w:val="24"/>
        </w:rPr>
      </w:pPr>
      <w:r w:rsidRPr="00296419">
        <w:rPr>
          <w:rFonts w:ascii="Arial" w:hAnsi="Arial" w:cs="Arial"/>
          <w:sz w:val="24"/>
          <w:szCs w:val="24"/>
        </w:rPr>
        <w:t>3…………………………….</w:t>
      </w:r>
    </w:p>
    <w:p w:rsidR="00296419" w:rsidRDefault="00296419"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E30F5B" w:rsidRDefault="00E30F5B"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215389" w:rsidRDefault="00215389" w:rsidP="00296419">
      <w:pPr>
        <w:spacing w:after="200" w:line="360" w:lineRule="auto"/>
        <w:ind w:left="567"/>
        <w:contextualSpacing/>
        <w:jc w:val="both"/>
        <w:rPr>
          <w:rFonts w:ascii="Arial" w:hAnsi="Arial" w:cs="Arial"/>
          <w:sz w:val="24"/>
          <w:szCs w:val="24"/>
        </w:rPr>
      </w:pPr>
    </w:p>
    <w:p w:rsidR="00E30F5B" w:rsidRPr="00296419" w:rsidRDefault="00E30F5B" w:rsidP="00296419">
      <w:pPr>
        <w:spacing w:after="200" w:line="360" w:lineRule="auto"/>
        <w:ind w:left="567"/>
        <w:contextualSpacing/>
        <w:jc w:val="both"/>
        <w:rPr>
          <w:rFonts w:ascii="Arial" w:hAnsi="Arial" w:cs="Arial"/>
          <w:sz w:val="24"/>
          <w:szCs w:val="24"/>
        </w:rPr>
      </w:pPr>
    </w:p>
    <w:p w:rsidR="00E30F5B" w:rsidRDefault="00296419" w:rsidP="0056658F">
      <w:pPr>
        <w:numPr>
          <w:ilvl w:val="0"/>
          <w:numId w:val="102"/>
        </w:numPr>
        <w:spacing w:after="200" w:line="276" w:lineRule="auto"/>
        <w:jc w:val="both"/>
        <w:rPr>
          <w:rFonts w:ascii="Arial" w:hAnsi="Arial" w:cs="Arial"/>
          <w:b/>
          <w:sz w:val="24"/>
          <w:szCs w:val="24"/>
        </w:rPr>
      </w:pPr>
      <w:r w:rsidRPr="00296419">
        <w:rPr>
          <w:rFonts w:ascii="Arial" w:hAnsi="Arial" w:cs="Arial"/>
          <w:b/>
          <w:sz w:val="24"/>
          <w:szCs w:val="24"/>
        </w:rPr>
        <w:lastRenderedPageBreak/>
        <w:t xml:space="preserve"> Voici trois compositions : </w:t>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3936" behindDoc="0" locked="0" layoutInCell="1" allowOverlap="1">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68"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5984" behindDoc="0" locked="0" layoutInCell="1" allowOverlap="1">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6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C0515D" w:rsidP="00296419">
      <w:pPr>
        <w:spacing w:after="200" w:line="276" w:lineRule="auto"/>
        <w:jc w:val="both"/>
        <w:rPr>
          <w:rFonts w:ascii="Arial" w:hAnsi="Arial" w:cs="Arial"/>
          <w:b/>
          <w:sz w:val="24"/>
          <w:szCs w:val="24"/>
        </w:rPr>
      </w:pPr>
      <w:r>
        <w:rPr>
          <w:noProof/>
          <w:lang w:eastAsia="fr-FR"/>
        </w:rPr>
        <w:drawing>
          <wp:anchor distT="0" distB="0" distL="114300" distR="114300" simplePos="0" relativeHeight="251624960" behindDoc="0" locked="0" layoutInCell="1" allowOverlap="1">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67"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296419">
      <w:pPr>
        <w:spacing w:after="200" w:line="276" w:lineRule="auto"/>
        <w:jc w:val="both"/>
        <w:rPr>
          <w:rFonts w:ascii="Arial" w:hAnsi="Arial" w:cs="Arial"/>
          <w:b/>
          <w:sz w:val="24"/>
          <w:szCs w:val="24"/>
        </w:rPr>
      </w:pP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Marquer d’une croix rouge le point de convergence de chaque composition.</w:t>
      </w:r>
    </w:p>
    <w:p w:rsidR="00296419" w:rsidRPr="00296419" w:rsidRDefault="00296419" w:rsidP="0056658F">
      <w:pPr>
        <w:numPr>
          <w:ilvl w:val="0"/>
          <w:numId w:val="77"/>
        </w:numPr>
        <w:spacing w:after="200" w:line="360" w:lineRule="auto"/>
        <w:ind w:left="-142" w:hanging="142"/>
        <w:contextualSpacing/>
        <w:jc w:val="both"/>
        <w:rPr>
          <w:rFonts w:ascii="Arial" w:hAnsi="Arial" w:cs="Arial"/>
          <w:sz w:val="24"/>
          <w:szCs w:val="24"/>
        </w:rPr>
      </w:pPr>
      <w:r w:rsidRPr="00296419">
        <w:rPr>
          <w:rFonts w:ascii="Arial" w:hAnsi="Arial" w:cs="Arial"/>
          <w:sz w:val="24"/>
          <w:szCs w:val="24"/>
        </w:rPr>
        <w:t>Sur chacune, par des flèches en bleu de chaque côté, indiquez le sens de piquage</w:t>
      </w:r>
      <w:r w:rsidR="00E30F5B">
        <w:rPr>
          <w:rFonts w:ascii="Arial" w:hAnsi="Arial" w:cs="Arial"/>
          <w:sz w:val="24"/>
          <w:szCs w:val="24"/>
        </w:rPr>
        <w:t xml:space="preserve"> </w:t>
      </w:r>
      <w:r w:rsidRPr="00296419">
        <w:rPr>
          <w:rFonts w:ascii="Arial" w:hAnsi="Arial" w:cs="Arial"/>
          <w:sz w:val="24"/>
          <w:szCs w:val="24"/>
        </w:rPr>
        <w:t>des végétaux.</w:t>
      </w:r>
    </w:p>
    <w:p w:rsidR="00296419" w:rsidRPr="00296419" w:rsidRDefault="00296419" w:rsidP="0056658F">
      <w:pPr>
        <w:numPr>
          <w:ilvl w:val="0"/>
          <w:numId w:val="77"/>
        </w:numPr>
        <w:spacing w:after="200" w:line="360" w:lineRule="auto"/>
        <w:ind w:hanging="1070"/>
        <w:contextualSpacing/>
        <w:jc w:val="both"/>
        <w:rPr>
          <w:rFonts w:ascii="Arial" w:hAnsi="Arial" w:cs="Arial"/>
          <w:sz w:val="24"/>
          <w:szCs w:val="24"/>
        </w:rPr>
      </w:pPr>
      <w:r w:rsidRPr="00296419">
        <w:rPr>
          <w:rFonts w:ascii="Arial" w:hAnsi="Arial" w:cs="Arial"/>
          <w:sz w:val="24"/>
          <w:szCs w:val="24"/>
        </w:rPr>
        <w:t>Donner une définition du point focal :</w:t>
      </w:r>
    </w:p>
    <w:p w:rsidR="00296419" w:rsidRPr="00296419" w:rsidRDefault="00296419" w:rsidP="00E30F5B">
      <w:pPr>
        <w:spacing w:after="200" w:line="276" w:lineRule="auto"/>
        <w:ind w:left="-284"/>
        <w:jc w:val="both"/>
        <w:rPr>
          <w:rFonts w:ascii="Arial" w:hAnsi="Arial" w:cs="Arial"/>
          <w:sz w:val="24"/>
          <w:szCs w:val="24"/>
        </w:rPr>
      </w:pPr>
      <w:r w:rsidRPr="00296419">
        <w:rPr>
          <w:rFonts w:ascii="Arial" w:hAnsi="Arial" w:cs="Arial"/>
          <w:sz w:val="24"/>
          <w:szCs w:val="24"/>
        </w:rPr>
        <w:t>………………………………………………………………………………………………………………………………………………………………………………………………………………………………………………………</w:t>
      </w:r>
      <w:r w:rsidR="00E30F5B">
        <w:rPr>
          <w:rFonts w:ascii="Arial" w:hAnsi="Arial" w:cs="Arial"/>
          <w:sz w:val="24"/>
          <w:szCs w:val="24"/>
        </w:rPr>
        <w:t>…………………………………………..</w:t>
      </w:r>
      <w:r w:rsidRPr="00296419">
        <w:rPr>
          <w:rFonts w:ascii="Arial" w:hAnsi="Arial" w:cs="Arial"/>
          <w:sz w:val="24"/>
          <w:szCs w:val="24"/>
        </w:rPr>
        <w:t>………….</w:t>
      </w: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4F55EA">
      <w:pP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215389" w:rsidRDefault="00215389" w:rsidP="00BC627B">
      <w:pPr>
        <w:jc w:val="center"/>
        <w:rPr>
          <w:rFonts w:ascii="Arial" w:hAnsi="Arial" w:cs="Arial"/>
          <w:b/>
          <w:sz w:val="36"/>
          <w:u w:val="single"/>
        </w:rPr>
      </w:pPr>
    </w:p>
    <w:p w:rsidR="004F55EA" w:rsidRDefault="004F55EA" w:rsidP="004F55EA">
      <w:pPr>
        <w:jc w:val="both"/>
        <w:rPr>
          <w:rFonts w:ascii="Arial" w:hAnsi="Arial" w:cs="Arial"/>
          <w:b/>
          <w:sz w:val="36"/>
          <w:u w:val="single"/>
        </w:rPr>
      </w:pPr>
    </w:p>
    <w:p w:rsidR="004F55EA" w:rsidRPr="004F55EA" w:rsidRDefault="00B56D68" w:rsidP="004F55EA">
      <w:pPr>
        <w:ind w:left="-567" w:firstLine="567"/>
        <w:jc w:val="both"/>
        <w:rPr>
          <w:rFonts w:ascii="Arial" w:hAnsi="Arial" w:cs="Arial"/>
          <w:b/>
          <w:sz w:val="24"/>
          <w:szCs w:val="24"/>
        </w:rPr>
      </w:pPr>
      <w:r>
        <w:rPr>
          <w:rFonts w:ascii="Arial" w:hAnsi="Arial" w:cs="Arial"/>
          <w:b/>
          <w:sz w:val="24"/>
          <w:szCs w:val="24"/>
        </w:rPr>
        <w:lastRenderedPageBreak/>
        <w:t>14</w:t>
      </w:r>
      <w:r w:rsidR="004F55EA" w:rsidRPr="004F55EA">
        <w:rPr>
          <w:rFonts w:ascii="Arial" w:hAnsi="Arial" w:cs="Arial"/>
          <w:b/>
          <w:sz w:val="24"/>
          <w:szCs w:val="24"/>
        </w:rPr>
        <w:t>) Arts appliqués à la profession</w:t>
      </w:r>
    </w:p>
    <w:p w:rsidR="002B60A0" w:rsidRPr="004F55EA" w:rsidRDefault="00C0515D" w:rsidP="004F55EA">
      <w:pPr>
        <w:ind w:left="-567" w:hanging="567"/>
        <w:jc w:val="both"/>
        <w:rPr>
          <w:rFonts w:ascii="Arial" w:hAnsi="Arial" w:cs="Arial"/>
          <w:b/>
          <w:sz w:val="36"/>
          <w:u w:val="single"/>
        </w:rPr>
      </w:pPr>
      <w:r>
        <w:rPr>
          <w:noProof/>
          <w:lang w:eastAsia="fr-FR"/>
        </w:rPr>
        <mc:AlternateContent>
          <mc:Choice Requires="wpg">
            <w:drawing>
              <wp:anchor distT="0" distB="0" distL="114300" distR="114300" simplePos="0" relativeHeight="251670016" behindDoc="0" locked="0" layoutInCell="1" allowOverlap="1">
                <wp:simplePos x="0" y="0"/>
                <wp:positionH relativeFrom="column">
                  <wp:posOffset>-428625</wp:posOffset>
                </wp:positionH>
                <wp:positionV relativeFrom="paragraph">
                  <wp:posOffset>142875</wp:posOffset>
                </wp:positionV>
                <wp:extent cx="6659880" cy="8205470"/>
                <wp:effectExtent l="0" t="0" r="0" b="5080"/>
                <wp:wrapNone/>
                <wp:docPr id="300"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301"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wps:txbx>
                        <wps:bodyPr rot="0" vert="horz" wrap="square" lIns="91440" tIns="45720" rIns="91440" bIns="45720" anchor="t" anchorCtr="0" upright="1">
                          <a:noAutofit/>
                        </wps:bodyPr>
                      </wps:wsp>
                      <wpg:grpSp>
                        <wpg:cNvPr id="302" name="Groupe 296"/>
                        <wpg:cNvGrpSpPr>
                          <a:grpSpLocks/>
                        </wpg:cNvGrpSpPr>
                        <wpg:grpSpPr bwMode="auto">
                          <a:xfrm>
                            <a:off x="171450" y="1866900"/>
                            <a:ext cx="6408819" cy="6338836"/>
                            <a:chOff x="0" y="0"/>
                            <a:chExt cx="6408819" cy="6338836"/>
                          </a:xfrm>
                        </wpg:grpSpPr>
                        <pic:pic xmlns:pic="http://schemas.openxmlformats.org/drawingml/2006/picture">
                          <pic:nvPicPr>
                            <pic:cNvPr id="303"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 name="Grouper 26"/>
                          <wpg:cNvGrpSpPr>
                            <a:grpSpLocks/>
                          </wpg:cNvGrpSpPr>
                          <wpg:grpSpPr bwMode="auto">
                            <a:xfrm>
                              <a:off x="0" y="0"/>
                              <a:ext cx="6400800" cy="2074127"/>
                              <a:chOff x="0" y="0"/>
                              <a:chExt cx="7429500" cy="2407920"/>
                            </a:xfrm>
                          </wpg:grpSpPr>
                          <pic:pic xmlns:pic="http://schemas.openxmlformats.org/drawingml/2006/picture">
                            <pic:nvPicPr>
                              <pic:cNvPr id="64"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id="Groupe 12" o:spid="_x0000_s1038" style="position:absolute;left:0;text-align:left;margin-left:-33.75pt;margin-top:11.25pt;width:524.4pt;height:646.1pt;z-index:251670016"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">
                <v:shape id="Zone de texte 295" o:spid="_x0000_s1039" type="#_x0000_t202" style="position:absolute;width:6659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EE202F" w:rsidRPr="000A7326" w:rsidRDefault="00EE202F" w:rsidP="002B60A0">
                        <w:pPr>
                          <w:rPr>
                            <w:rFonts w:ascii="Arial" w:eastAsia="MS Mincho" w:hAnsi="Arial" w:cs="Arial"/>
                            <w:b/>
                            <w:color w:val="000000"/>
                            <w:sz w:val="24"/>
                            <w:szCs w:val="24"/>
                          </w:rPr>
                        </w:pPr>
                        <w:r w:rsidRPr="000A7326">
                          <w:rPr>
                            <w:rFonts w:ascii="Arial" w:eastAsia="MS Mincho" w:hAnsi="Arial" w:cs="Arial"/>
                            <w:b/>
                            <w:color w:val="000000"/>
                            <w:sz w:val="24"/>
                            <w:szCs w:val="24"/>
                          </w:rPr>
                          <w:t>Les Maisons de Tirunamavalaï.</w:t>
                        </w:r>
                      </w:p>
                      <w:p w:rsidR="00EE202F" w:rsidRPr="000A7326" w:rsidRDefault="00EE202F" w:rsidP="002B60A0">
                        <w:pPr>
                          <w:rPr>
                            <w:rFonts w:ascii="Arial" w:hAnsi="Arial" w:cs="Arial"/>
                            <w:color w:val="000000"/>
                            <w:sz w:val="24"/>
                            <w:szCs w:val="24"/>
                          </w:rPr>
                        </w:pPr>
                        <w:r w:rsidRPr="000A7326">
                          <w:rPr>
                            <w:rFonts w:ascii="Arial" w:hAnsi="Arial" w:cs="Arial"/>
                            <w:color w:val="000000"/>
                            <w:sz w:val="24"/>
                            <w:szCs w:val="24"/>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2B60A0">
                        <w:pPr>
                          <w:rPr>
                            <w:color w:val="000000"/>
                          </w:rPr>
                        </w:pPr>
                        <w:r w:rsidRPr="008A3A00">
                          <w:rPr>
                            <w:rFonts w:eastAsia="Cambria"/>
                            <w:sz w:val="20"/>
                          </w:rPr>
                          <w:t>ad.magazine.com</w:t>
                        </w:r>
                      </w:p>
                      <w:p w:rsidR="00EE202F" w:rsidRPr="008A3A00" w:rsidRDefault="00EE202F" w:rsidP="002B60A0">
                        <w:pPr>
                          <w:rPr>
                            <w:color w:val="000000"/>
                          </w:rPr>
                        </w:pPr>
                      </w:p>
                      <w:p w:rsidR="00EE202F" w:rsidRPr="00295FB0" w:rsidRDefault="00EE202F" w:rsidP="002B60A0">
                        <w:pPr>
                          <w:rPr>
                            <w:rFonts w:eastAsia="MS Mincho"/>
                            <w:color w:val="FFFFFF"/>
                          </w:rPr>
                        </w:pPr>
                      </w:p>
                      <w:p w:rsidR="00EE202F" w:rsidRPr="00295FB0" w:rsidRDefault="00EE202F" w:rsidP="002B60A0">
                        <w:pPr>
                          <w:rPr>
                            <w:rFonts w:eastAsia="MS Mincho"/>
                            <w:color w:val="FFFFFF"/>
                          </w:rPr>
                        </w:pPr>
                      </w:p>
                    </w:txbxContent>
                  </v:textbox>
                </v:shape>
                <v:group id="Groupe 296" o:spid="_x0000_s1040" style="position:absolute;left:1714;top:18669;width:64088;height:63388" coordsize="64088,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1" type="#_x0000_t75" alt="DELLEAUX:2017-2018:Tirunamavalai:1366_2000-2.jpg" style="position:absolute;left:43380;top:42636;width:20708;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">
                    <v:imagedata r:id="rId60" o:title="1366_2000-2"/>
                  </v:shape>
                  <v:shape id="Image 9" o:spid="_x0000_s1042" type="#_x0000_t75" alt="DELLEAUX:2017-2018:Tirunamavalai:1366_2000-6.jpg" style="position:absolute;left:21690;top:42636;width:205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">
                    <v:imagedata r:id="rId61" o:title="1366_2000-6"/>
                  </v:shape>
                  <v:shape id="Image 5" o:spid="_x0000_s1043" type="#_x0000_t75" alt="DELLEAUX:2017-2018:Tirunamavalai:1366_2000-3.jpg" style="position:absolute;left:43274;top:20946;width:2038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">
                    <v:imagedata r:id="rId62" o:title="1366_2000-3"/>
                  </v:shape>
                  <v:shape id="Image 7" o:spid="_x0000_s1044" type="#_x0000_t75" alt="DELLEAUX:2017-2018:Tirunamavalai:1366_2000-4.jpg" style="position:absolute;top:20946;width:20535;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">
                    <v:imagedata r:id="rId63" o:title="1366_2000-4"/>
                  </v:shape>
                  <v:shape id="Image 10" o:spid="_x0000_s1045" type="#_x0000_t75" alt="DELLEAUX:2017-2018:Tirunamavalai:1366_2000-7.jpg" style="position:absolute;left:21690;top:20946;width:2038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">
                    <v:imagedata r:id="rId64" o:title="1366_2000-7"/>
                  </v:shape>
                  <v:shape id="Image 11" o:spid="_x0000_s1046" type="#_x0000_t75" alt="DELLEAUX:2017-2018:Tirunamavalai:1366_2000-8.jpg" style="position:absolute;top:42636;width:20574;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">
                    <v:imagedata r:id="rId65" o:title="1366_2000-8"/>
                  </v:shape>
                  <v:group id="Grouper 26" o:spid="_x0000_s1047" style="position:absolute;width:64008;height:20741" coordsize="74295,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Image 3" o:spid="_x0000_s1048" type="#_x0000_t75" alt="DELLEAUX:2017-2018:Tirunamavalai:1366_2000-1.jpg" style="position:absolute;width:23914;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">
                      <v:imagedata r:id="rId66" o:title="1366_2000-1"/>
                    </v:shape>
                    <v:shape id="Image 8" o:spid="_x0000_s1049" type="#_x0000_t75" alt="DELLEAUX:2017-2018:Tirunamavalai:1366_2000-5.jpg" style="position:absolute;left:25152;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">
                      <v:imagedata r:id="rId67" o:title="1366_2000-5"/>
                    </v:shape>
                    <v:shape id="Image 12" o:spid="_x0000_s1050" type="#_x0000_t75" alt="DELLEAUX:2017-2018:Tirunamavalai:1366_2000.jpg" style="position:absolute;left:50399;width:23896;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">
                      <v:imagedata r:id="rId68" o:title="1366_2000"/>
                    </v:shape>
                  </v:group>
                </v:group>
              </v:group>
            </w:pict>
          </mc:Fallback>
        </mc:AlternateContent>
      </w: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p w:rsidR="002B60A0" w:rsidRDefault="002B60A0" w:rsidP="00BC627B">
      <w:pPr>
        <w:jc w:val="cente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2B60A0" w:rsidP="0056658F">
            <w:pPr>
              <w:spacing w:after="200" w:line="276" w:lineRule="auto"/>
              <w:jc w:val="center"/>
              <w:rPr>
                <w:rFonts w:ascii="Arial" w:eastAsia="MS Mincho" w:hAnsi="Arial" w:cs="Arial"/>
                <w:b/>
                <w:color w:val="A6A6A6"/>
                <w:sz w:val="32"/>
                <w:szCs w:val="32"/>
              </w:rPr>
            </w:pPr>
            <w:bookmarkStart w:id="4" w:name="_Hlk512500428"/>
            <w:bookmarkStart w:id="5" w:name="_Hlk512500429"/>
            <w:bookmarkStart w:id="6" w:name="_Hlk512500430"/>
            <w:bookmarkStart w:id="7" w:name="_Hlk512500431"/>
            <w:bookmarkStart w:id="8" w:name="_Hlk512500432"/>
            <w:bookmarkStart w:id="9" w:name="_Hlk512500433"/>
            <w:bookmarkStart w:id="10" w:name="_Hlk512500434"/>
            <w:bookmarkStart w:id="11" w:name="_Hlk512500435"/>
            <w:bookmarkStart w:id="12" w:name="_Hlk512500436"/>
            <w:bookmarkStart w:id="13" w:name="_Hlk512500437"/>
            <w:bookmarkStart w:id="14" w:name="_Hlk512500438"/>
            <w:bookmarkStart w:id="15" w:name="_Hlk512500439"/>
            <w:bookmarkStart w:id="16" w:name="_Hlk512500440"/>
            <w:bookmarkStart w:id="17" w:name="_Hlk512500441"/>
            <w:bookmarkStart w:id="18" w:name="_Hlk512500442"/>
            <w:bookmarkStart w:id="19" w:name="_Hlk512500443"/>
            <w:bookmarkStart w:id="20" w:name="_Hlk512500444"/>
            <w:bookmarkStart w:id="21" w:name="_Hlk512500445"/>
            <w:bookmarkStart w:id="22" w:name="_Hlk512500468"/>
            <w:bookmarkStart w:id="23" w:name="_Hlk512500469"/>
            <w:bookmarkStart w:id="24" w:name="_Hlk512501046"/>
            <w:r w:rsidRPr="0056658F">
              <w:rPr>
                <w:rFonts w:ascii="Arial" w:eastAsia="MS Mincho" w:hAnsi="Arial" w:cs="Arial"/>
                <w:b/>
                <w:color w:val="FFFFFF"/>
                <w:sz w:val="32"/>
                <w:szCs w:val="32"/>
              </w:rPr>
              <w:lastRenderedPageBreak/>
              <w:t>Contexte et demande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tc>
      </w:tr>
      <w:bookmarkEnd w:id="24"/>
    </w:tbl>
    <w:p w:rsidR="002B60A0" w:rsidRDefault="002B60A0" w:rsidP="002B60A0">
      <w:pPr>
        <w:jc w:val="both"/>
        <w:rPr>
          <w:rFonts w:ascii="Arial" w:eastAsia="Cambria" w:hAnsi="Arial" w:cs="Arial"/>
          <w:sz w:val="24"/>
          <w:szCs w:val="24"/>
        </w:rPr>
      </w:pPr>
    </w:p>
    <w:p w:rsidR="002B60A0" w:rsidRPr="002B60A0" w:rsidRDefault="002B60A0" w:rsidP="002B60A0">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2B60A0" w:rsidRPr="002B60A0" w:rsidRDefault="002B60A0" w:rsidP="002B60A0">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2B60A0" w:rsidRPr="002B60A0" w:rsidRDefault="002B60A0" w:rsidP="002B60A0">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2B60A0" w:rsidRDefault="002B60A0" w:rsidP="002B60A0">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2B60A0" w:rsidRPr="002B60A0" w:rsidRDefault="002B60A0" w:rsidP="002B60A0">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B60A0" w:rsidRPr="0056658F" w:rsidTr="0056658F">
        <w:tc>
          <w:tcPr>
            <w:tcW w:w="10632" w:type="dxa"/>
            <w:tcBorders>
              <w:top w:val="nil"/>
              <w:left w:val="nil"/>
              <w:bottom w:val="nil"/>
              <w:right w:val="nil"/>
            </w:tcBorders>
            <w:shd w:val="clear" w:color="auto" w:fill="3B3838"/>
          </w:tcPr>
          <w:p w:rsidR="002B60A0"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05DC6BDD" wp14:editId="7422AF8F">
                  <wp:extent cx="5762625" cy="247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Default="001A706E" w:rsidP="002B60A0">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2B60A0" w:rsidRPr="002B60A0">
        <w:rPr>
          <w:rFonts w:ascii="Helvetica" w:eastAsia="MS Mincho" w:hAnsi="Helvetica" w:cs="Helvetica"/>
          <w:color w:val="000000"/>
          <w:sz w:val="24"/>
          <w:szCs w:val="24"/>
          <w:lang w:eastAsia="ja-JP"/>
        </w:rPr>
        <w:t xml:space="preserve"> - </w:t>
      </w:r>
      <w:r w:rsidR="002B60A0" w:rsidRPr="002B60A0">
        <w:rPr>
          <w:rFonts w:ascii="Arial" w:eastAsia="MS Mincho" w:hAnsi="Arial" w:cs="Arial"/>
          <w:b/>
          <w:sz w:val="24"/>
          <w:szCs w:val="24"/>
          <w:lang w:eastAsia="ja-JP"/>
        </w:rPr>
        <w:t>Entourer</w:t>
      </w:r>
      <w:r w:rsidR="002B60A0" w:rsidRPr="002B60A0">
        <w:rPr>
          <w:rFonts w:ascii="Arial" w:eastAsia="MS Mincho" w:hAnsi="Arial" w:cs="Arial"/>
          <w:sz w:val="24"/>
          <w:szCs w:val="24"/>
          <w:lang w:eastAsia="ja-JP"/>
        </w:rPr>
        <w:t xml:space="preserve"> les termes correspondants et </w:t>
      </w:r>
      <w:r w:rsidR="002B60A0" w:rsidRPr="002B60A0">
        <w:rPr>
          <w:rFonts w:ascii="Arial" w:eastAsia="MS Mincho" w:hAnsi="Arial" w:cs="Arial"/>
          <w:b/>
          <w:sz w:val="24"/>
          <w:szCs w:val="24"/>
          <w:lang w:eastAsia="ja-JP"/>
        </w:rPr>
        <w:t>rayer</w:t>
      </w:r>
      <w:r w:rsidR="002B60A0" w:rsidRPr="002B60A0">
        <w:rPr>
          <w:rFonts w:ascii="Arial" w:eastAsia="MS Mincho" w:hAnsi="Arial" w:cs="Arial"/>
          <w:sz w:val="24"/>
          <w:szCs w:val="24"/>
          <w:lang w:eastAsia="ja-JP"/>
        </w:rPr>
        <w:t xml:space="preserve"> ceux qui ne correspondent pas</w:t>
      </w:r>
      <w:r w:rsidR="002B60A0" w:rsidRPr="002B60A0">
        <w:rPr>
          <w:rFonts w:ascii="Helvetica" w:eastAsia="MS Mincho" w:hAnsi="Helvetica" w:cs="Helvetica"/>
          <w:sz w:val="24"/>
          <w:szCs w:val="24"/>
          <w:lang w:eastAsia="ja-JP"/>
        </w:rPr>
        <w:t>.</w:t>
      </w:r>
    </w:p>
    <w:p w:rsid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Classique </w:t>
      </w:r>
      <w:r w:rsidRPr="002B60A0">
        <w:rPr>
          <w:rFonts w:ascii="Arial" w:eastAsia="Cambria" w:hAnsi="Arial" w:cs="Arial"/>
          <w:sz w:val="24"/>
          <w:szCs w:val="24"/>
        </w:rPr>
        <w:tab/>
        <w:t xml:space="preserve">Biomorphique </w:t>
      </w:r>
      <w:r w:rsidRPr="002B60A0">
        <w:rPr>
          <w:rFonts w:ascii="Arial" w:eastAsia="Cambria" w:hAnsi="Arial" w:cs="Arial"/>
          <w:sz w:val="24"/>
          <w:szCs w:val="24"/>
        </w:rPr>
        <w:tab/>
        <w:t xml:space="preserve">Symétrique     </w:t>
      </w:r>
      <w:r w:rsidRPr="002B60A0">
        <w:rPr>
          <w:rFonts w:ascii="Arial" w:eastAsia="Cambria" w:hAnsi="Arial" w:cs="Arial"/>
          <w:sz w:val="24"/>
          <w:szCs w:val="24"/>
        </w:rPr>
        <w:tab/>
        <w:t>Contraste                    Coloré</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Géométrique               Couleur terne             Asymétrique                Original      </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Aplat </w:t>
      </w:r>
      <w:r w:rsidRPr="002B60A0">
        <w:rPr>
          <w:rFonts w:ascii="Arial" w:eastAsia="Cambria" w:hAnsi="Arial" w:cs="Arial"/>
          <w:sz w:val="24"/>
          <w:szCs w:val="24"/>
        </w:rPr>
        <w:tab/>
        <w:t xml:space="preserve">           </w:t>
      </w:r>
      <w:r w:rsidRPr="002B60A0">
        <w:rPr>
          <w:rFonts w:ascii="Arial" w:eastAsia="Cambria" w:hAnsi="Arial" w:cs="Arial"/>
          <w:sz w:val="24"/>
          <w:szCs w:val="24"/>
        </w:rPr>
        <w:tab/>
        <w:t>Camaïeu</w:t>
      </w:r>
      <w:r w:rsidRPr="002B60A0">
        <w:rPr>
          <w:rFonts w:ascii="Arial" w:eastAsia="Cambria" w:hAnsi="Arial" w:cs="Arial"/>
          <w:sz w:val="24"/>
          <w:szCs w:val="24"/>
        </w:rPr>
        <w:tab/>
      </w:r>
      <w:r w:rsidRPr="002B60A0">
        <w:rPr>
          <w:rFonts w:ascii="Arial" w:eastAsia="Cambria" w:hAnsi="Arial" w:cs="Arial"/>
          <w:sz w:val="24"/>
          <w:szCs w:val="24"/>
        </w:rPr>
        <w:tab/>
        <w:t>Dégradé                    Couleur vive</w:t>
      </w:r>
    </w:p>
    <w:p w:rsidR="002B60A0" w:rsidRPr="002B60A0" w:rsidRDefault="002B60A0" w:rsidP="002B60A0">
      <w:pPr>
        <w:ind w:left="-284"/>
        <w:jc w:val="both"/>
        <w:rPr>
          <w:rFonts w:ascii="Arial" w:eastAsia="Cambria" w:hAnsi="Arial" w:cs="Arial"/>
          <w:sz w:val="24"/>
          <w:szCs w:val="24"/>
        </w:rPr>
      </w:pPr>
      <w:r w:rsidRPr="002B60A0">
        <w:rPr>
          <w:rFonts w:ascii="Arial" w:eastAsia="Cambria" w:hAnsi="Arial" w:cs="Arial"/>
          <w:sz w:val="24"/>
          <w:szCs w:val="24"/>
        </w:rPr>
        <w:t xml:space="preserve">                                  Répétitif</w:t>
      </w:r>
      <w:r w:rsidRPr="002B60A0">
        <w:rPr>
          <w:rFonts w:ascii="Arial" w:eastAsia="Cambria" w:hAnsi="Arial" w:cs="Arial"/>
          <w:sz w:val="24"/>
          <w:szCs w:val="24"/>
        </w:rPr>
        <w:tab/>
      </w:r>
      <w:r w:rsidRPr="002B60A0">
        <w:rPr>
          <w:rFonts w:ascii="Arial" w:eastAsia="Cambria" w:hAnsi="Arial" w:cs="Arial"/>
          <w:sz w:val="24"/>
          <w:szCs w:val="24"/>
        </w:rPr>
        <w:tab/>
        <w:t xml:space="preserve">                                   Unique</w:t>
      </w: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2B60A0" w:rsidRPr="002B60A0" w:rsidRDefault="002B60A0" w:rsidP="002B60A0">
      <w:pPr>
        <w:rPr>
          <w:rFonts w:ascii="Arial" w:eastAsia="Cambria" w:hAnsi="Arial" w:cs="Arial"/>
          <w:sz w:val="24"/>
          <w:szCs w:val="24"/>
        </w:rPr>
      </w:pPr>
    </w:p>
    <w:p w:rsidR="002B60A0" w:rsidRPr="002B60A0" w:rsidRDefault="002B60A0" w:rsidP="002B60A0">
      <w:pPr>
        <w:rPr>
          <w:rFonts w:ascii="Arial" w:eastAsia="Cambria" w:hAnsi="Arial" w:cs="Arial"/>
          <w:sz w:val="24"/>
          <w:szCs w:val="24"/>
        </w:rPr>
      </w:pPr>
    </w:p>
    <w:p w:rsidR="002B60A0" w:rsidRPr="002B60A0" w:rsidRDefault="00C0515D" w:rsidP="002B60A0">
      <w:pPr>
        <w:rPr>
          <w:rFonts w:ascii="Arial" w:eastAsia="Cambria" w:hAnsi="Arial" w:cs="Arial"/>
          <w:sz w:val="24"/>
          <w:szCs w:val="24"/>
        </w:rPr>
      </w:pPr>
      <w:r>
        <w:rPr>
          <w:noProof/>
          <w:lang w:eastAsia="fr-FR"/>
        </w:rPr>
        <mc:AlternateContent>
          <mc:Choice Requires="wpg">
            <w:drawing>
              <wp:anchor distT="0" distB="0" distL="114300" distR="114300" simplePos="0" relativeHeight="251671040" behindDoc="0" locked="0" layoutInCell="1" allowOverlap="1" wp14:anchorId="71B5FC94" wp14:editId="6DA7AEBA">
                <wp:simplePos x="0" y="0"/>
                <wp:positionH relativeFrom="column">
                  <wp:posOffset>512445</wp:posOffset>
                </wp:positionH>
                <wp:positionV relativeFrom="paragraph">
                  <wp:posOffset>9525</wp:posOffset>
                </wp:positionV>
                <wp:extent cx="4927600" cy="571500"/>
                <wp:effectExtent l="0" t="0" r="0" b="0"/>
                <wp:wrapNone/>
                <wp:docPr id="292"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29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29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29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296"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297"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298"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29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BCA10B" id="Grouper 14" o:spid="_x0000_s1026" style="position:absolute;margin-left:40.35pt;margin-top:.75pt;width:388pt;height:45pt;z-index:251671040"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8AFSDq&#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ABsg5N/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wAdIOLf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AAyIM3f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AnINjf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AMyDM3y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ABUg6t/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gAvINDf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QAxIM7f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ACEg3t9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AAyIM3f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QAuINHf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ACEg3t+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wAoINff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AB4g4d+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wAm&#10;INnf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QAXIOjf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gA5IMbf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IALCDT3/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ANiDJ3w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ADYgyd+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gA2IMnf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EAKSDW3/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YAIyDc32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cALCDT3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AAHSDi36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AKiDV3z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AC8g0N9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ACIg3d8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AMiDN3z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sANiDJ3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AD4gwd+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AEkgtt+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APiDB3w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sALSDS3+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ACsg1N+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wAISDe36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ABYg6d9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AIyDc3y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AKyDU3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wAzIMzf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AJyDY3x/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ACsg&#10;1N+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cAOyDE3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AANCDL30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">
                <v:shape id="Image 2" o:spid="_x0000_s1027" type="#_x0000_t75" style="position:absolute;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">
                  <v:imagedata r:id="rId71" o:title=""/>
                  <v:path arrowok="t"/>
                </v:shape>
                <v:shape id="Image 2" o:spid="_x0000_s1028" type="#_x0000_t75" style="position:absolute;left:749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">
                  <v:imagedata r:id="rId71" o:title=""/>
                  <v:path arrowok="t"/>
                </v:shape>
                <v:shape id="Image 2" o:spid="_x0000_s1029" type="#_x0000_t75" style="position:absolute;left:1485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">
                  <v:imagedata r:id="rId71" o:title=""/>
                  <v:path arrowok="t"/>
                </v:shape>
                <v:shape id="Image 2" o:spid="_x0000_s1030" type="#_x0000_t75" style="position:absolute;left:2235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">
                  <v:imagedata r:id="rId71" o:title=""/>
                  <v:path arrowok="t"/>
                </v:shape>
                <v:shape id="Image 2" o:spid="_x0000_s1031" type="#_x0000_t75" style="position:absolute;left:29845;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">
                  <v:imagedata r:id="rId71" o:title=""/>
                  <v:path arrowok="t"/>
                </v:shape>
                <v:shape id="Image 2" o:spid="_x0000_s1032" type="#_x0000_t75" style="position:absolute;left:37344;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">
                  <v:imagedata r:id="rId71" o:title=""/>
                  <v:path arrowok="t"/>
                </v:shape>
                <v:shape id="Image 2" o:spid="_x0000_s1033" type="#_x0000_t75" style="position:absolute;left:4368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">
                  <v:imagedata r:id="rId71" o:title=""/>
                  <v:path arrowok="t"/>
                </v:shape>
              </v:group>
            </w:pict>
          </mc:Fallback>
        </mc:AlternateContent>
      </w:r>
    </w:p>
    <w:p w:rsidR="002B60A0" w:rsidRPr="002B60A0" w:rsidRDefault="002B60A0" w:rsidP="002B60A0">
      <w:pPr>
        <w:rPr>
          <w:rFonts w:ascii="Arial" w:eastAsia="Cambria" w:hAnsi="Arial" w:cs="Arial"/>
          <w:sz w:val="24"/>
          <w:szCs w:val="24"/>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2B60A0" w:rsidP="002B60A0">
      <w:pPr>
        <w:ind w:right="-426"/>
        <w:rPr>
          <w:rFonts w:ascii="Helvetica-Oblique" w:eastAsia="MS Mincho" w:hAnsi="Helvetica-Oblique" w:cs="Helvetica-Oblique"/>
          <w:iCs/>
          <w:color w:val="000000"/>
          <w:lang w:eastAsia="ja-JP"/>
        </w:rPr>
      </w:pPr>
    </w:p>
    <w:p w:rsidR="002B60A0" w:rsidRPr="002B60A0" w:rsidRDefault="001A706E" w:rsidP="002B60A0">
      <w:pPr>
        <w:ind w:right="-426"/>
        <w:rPr>
          <w:rFonts w:ascii="Arial" w:eastAsia="Cambria" w:hAnsi="Arial" w:cs="Arial"/>
          <w:sz w:val="24"/>
        </w:rPr>
      </w:pPr>
      <w:r>
        <w:rPr>
          <w:rFonts w:ascii="Arial" w:eastAsia="Cambria" w:hAnsi="Arial" w:cs="Arial"/>
          <w:sz w:val="24"/>
        </w:rPr>
        <w:lastRenderedPageBreak/>
        <w:t>c)</w:t>
      </w:r>
      <w:r w:rsidR="002B60A0">
        <w:rPr>
          <w:rFonts w:ascii="Arial" w:eastAsia="Cambria" w:hAnsi="Arial" w:cs="Arial"/>
          <w:sz w:val="24"/>
        </w:rPr>
        <w:t xml:space="preserve"> </w:t>
      </w:r>
      <w:r w:rsidR="002B60A0" w:rsidRPr="002B60A0">
        <w:rPr>
          <w:rFonts w:ascii="Arial" w:eastAsia="Cambria" w:hAnsi="Arial" w:cs="Arial"/>
          <w:sz w:val="24"/>
        </w:rPr>
        <w:t>- Directement sur les photographies, dessiner le contour du haut des maisons.</w:t>
      </w:r>
    </w:p>
    <w:p w:rsidR="002B60A0" w:rsidRPr="008A3A00" w:rsidRDefault="00C0515D" w:rsidP="002B60A0">
      <w:pPr>
        <w:rPr>
          <w:rFonts w:eastAsia="Cambria"/>
        </w:rPr>
      </w:pPr>
      <w:r>
        <w:rPr>
          <w:rFonts w:ascii="Arial" w:hAnsi="Arial" w:cs="Arial"/>
          <w:noProof/>
          <w:sz w:val="24"/>
          <w:lang w:eastAsia="fr-FR"/>
        </w:rPr>
        <mc:AlternateContent>
          <mc:Choice Requires="wps">
            <w:drawing>
              <wp:anchor distT="45720" distB="45720" distL="114300" distR="114300" simplePos="0" relativeHeight="251677184" behindDoc="0" locked="0" layoutInCell="1" allowOverlap="1" wp14:anchorId="54E7043D" wp14:editId="3D9A7CF0">
                <wp:simplePos x="0" y="0"/>
                <wp:positionH relativeFrom="column">
                  <wp:posOffset>4301490</wp:posOffset>
                </wp:positionH>
                <wp:positionV relativeFrom="paragraph">
                  <wp:posOffset>461645</wp:posOffset>
                </wp:positionV>
                <wp:extent cx="1796415" cy="2168525"/>
                <wp:effectExtent l="0" t="0" r="0" b="31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043D" id="_x0000_s1051" type="#_x0000_t202" style="position:absolute;margin-left:338.7pt;margin-top:36.35pt;width:141.45pt;height:170.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">
                <v:textbox>
                  <w:txbxContent>
                    <w:p w:rsidR="00EE202F" w:rsidRDefault="00EE202F" w:rsidP="002B60A0"/>
                  </w:txbxContent>
                </v:textbox>
              </v:shape>
            </w:pict>
          </mc:Fallback>
        </mc:AlternateContent>
      </w:r>
      <w:r>
        <w:rPr>
          <w:rFonts w:ascii="Arial" w:hAnsi="Arial" w:cs="Arial"/>
          <w:noProof/>
          <w:sz w:val="24"/>
          <w:lang w:eastAsia="fr-FR"/>
        </w:rPr>
        <w:drawing>
          <wp:anchor distT="0" distB="0" distL="114300" distR="114300" simplePos="0" relativeHeight="251675136" behindDoc="0" locked="0" layoutInCell="1" allowOverlap="1" wp14:anchorId="6AB7E8CA" wp14:editId="2C6A72EA">
            <wp:simplePos x="0" y="0"/>
            <wp:positionH relativeFrom="margin">
              <wp:posOffset>2343785</wp:posOffset>
            </wp:positionH>
            <wp:positionV relativeFrom="paragraph">
              <wp:posOffset>461645</wp:posOffset>
            </wp:positionV>
            <wp:extent cx="1800860" cy="2188845"/>
            <wp:effectExtent l="0" t="0" r="0" b="0"/>
            <wp:wrapNone/>
            <wp:docPr id="188"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4112" behindDoc="0" locked="0" layoutInCell="1" allowOverlap="1" wp14:anchorId="0AC73335" wp14:editId="17043493">
            <wp:simplePos x="0" y="0"/>
            <wp:positionH relativeFrom="margin">
              <wp:posOffset>-350520</wp:posOffset>
            </wp:positionH>
            <wp:positionV relativeFrom="paragraph">
              <wp:posOffset>659765</wp:posOffset>
            </wp:positionV>
            <wp:extent cx="2621280" cy="1577975"/>
            <wp:effectExtent l="0" t="0" r="0" b="0"/>
            <wp:wrapNone/>
            <wp:docPr id="18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2B60A0">
        <w:rPr>
          <w:rFonts w:ascii="Arial" w:eastAsia="Cambria" w:hAnsi="Arial" w:cs="Arial"/>
          <w:sz w:val="24"/>
        </w:rPr>
        <w:t xml:space="preserve"> </w:t>
      </w:r>
      <w:r w:rsidR="002B60A0" w:rsidRPr="002B60A0">
        <w:rPr>
          <w:rFonts w:ascii="Arial" w:eastAsia="Cambria" w:hAnsi="Arial" w:cs="Arial"/>
          <w:sz w:val="24"/>
        </w:rPr>
        <w:t>- Dans les cadres vides, relever et dessiner en croquis les formes principales utilisées, les traits et graphismes. Travailler en nuances de gris du crayon de papier (ou de bois).</w:t>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C0515D" w:rsidP="002B60A0">
      <w:pPr>
        <w:rPr>
          <w:rFonts w:eastAsia="Cambria"/>
        </w:rPr>
      </w:pPr>
      <w:r>
        <w:rPr>
          <w:noProof/>
          <w:lang w:eastAsia="fr-FR"/>
        </w:rPr>
        <mc:AlternateContent>
          <mc:Choice Requires="wps">
            <w:drawing>
              <wp:anchor distT="45720" distB="45720" distL="114300" distR="114300" simplePos="0" relativeHeight="251676160" behindDoc="0" locked="0" layoutInCell="1" allowOverlap="1" wp14:anchorId="1761A759" wp14:editId="185DC0CD">
                <wp:simplePos x="0" y="0"/>
                <wp:positionH relativeFrom="column">
                  <wp:posOffset>-377190</wp:posOffset>
                </wp:positionH>
                <wp:positionV relativeFrom="paragraph">
                  <wp:posOffset>114300</wp:posOffset>
                </wp:positionV>
                <wp:extent cx="2628900" cy="177927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1A759" id="_x0000_s1052" type="#_x0000_t202" style="position:absolute;margin-left:-29.7pt;margin-top:9pt;width:207pt;height:140.1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" strokeweight="1pt">
                <v:textbox>
                  <w:txbxContent>
                    <w:p w:rsidR="00EE202F" w:rsidRDefault="00EE202F" w:rsidP="002B60A0"/>
                  </w:txbxContent>
                </v:textbox>
              </v:shape>
            </w:pict>
          </mc:Fallback>
        </mc:AlternateContent>
      </w:r>
    </w:p>
    <w:p w:rsidR="002B60A0" w:rsidRPr="008A3A00" w:rsidRDefault="00C0515D" w:rsidP="002B60A0">
      <w:pPr>
        <w:rPr>
          <w:rFonts w:eastAsia="Cambria"/>
        </w:rPr>
      </w:pPr>
      <w:r>
        <w:rPr>
          <w:noProof/>
          <w:lang w:eastAsia="fr-FR"/>
        </w:rPr>
        <mc:AlternateContent>
          <mc:Choice Requires="wps">
            <w:drawing>
              <wp:anchor distT="0" distB="0" distL="114300" distR="114300" simplePos="0" relativeHeight="251682304" behindDoc="0" locked="0" layoutInCell="1" allowOverlap="1" wp14:anchorId="5FBA262D" wp14:editId="035784E9">
                <wp:simplePos x="0" y="0"/>
                <wp:positionH relativeFrom="column">
                  <wp:posOffset>4257675</wp:posOffset>
                </wp:positionH>
                <wp:positionV relativeFrom="paragraph">
                  <wp:posOffset>81915</wp:posOffset>
                </wp:positionV>
                <wp:extent cx="1796415" cy="2030730"/>
                <wp:effectExtent l="57150" t="19050" r="51435" b="83820"/>
                <wp:wrapNone/>
                <wp:docPr id="28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80771" id="Rectangle 317" o:spid="_x0000_s1026" style="position:absolute;margin-left:335.25pt;margin-top:6.45pt;width:141.45pt;height:15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78208" behindDoc="0" locked="0" layoutInCell="1" allowOverlap="1" wp14:anchorId="4F929C16" wp14:editId="467ACFBC">
            <wp:simplePos x="0" y="0"/>
            <wp:positionH relativeFrom="column">
              <wp:posOffset>2318385</wp:posOffset>
            </wp:positionH>
            <wp:positionV relativeFrom="paragraph">
              <wp:posOffset>48895</wp:posOffset>
            </wp:positionV>
            <wp:extent cx="1800225" cy="2036445"/>
            <wp:effectExtent l="0" t="0" r="0" b="0"/>
            <wp:wrapSquare wrapText="bothSides"/>
            <wp:docPr id="183"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Pr="008A3A00" w:rsidRDefault="002B60A0" w:rsidP="002B60A0">
      <w:pPr>
        <w:rPr>
          <w:rFonts w:eastAsia="Cambria"/>
        </w:rPr>
      </w:pPr>
    </w:p>
    <w:p w:rsidR="002B60A0" w:rsidRDefault="002B60A0" w:rsidP="002B60A0">
      <w:pPr>
        <w:rPr>
          <w:rFonts w:eastAsia="Cambria"/>
          <w:noProof/>
        </w:rPr>
      </w:pPr>
    </w:p>
    <w:p w:rsidR="002B60A0" w:rsidRPr="008A3A00" w:rsidRDefault="00C0515D" w:rsidP="002B60A0">
      <w:pPr>
        <w:rPr>
          <w:rFonts w:eastAsia="Cambria"/>
          <w:noProof/>
        </w:rPr>
      </w:pPr>
      <w:r>
        <w:rPr>
          <w:noProof/>
          <w:lang w:eastAsia="fr-FR"/>
        </w:rPr>
        <mc:AlternateContent>
          <mc:Choice Requires="wps">
            <w:drawing>
              <wp:anchor distT="0" distB="0" distL="114300" distR="114300" simplePos="0" relativeHeight="251673088" behindDoc="0" locked="0" layoutInCell="1" allowOverlap="1" wp14:anchorId="70802DAB" wp14:editId="0064F92E">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2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02DAB" id="Rectangle 5" o:spid="_x0000_s1053" style="position:absolute;margin-left:-43.1pt;margin-top:25.1pt;width:540pt;height:2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" fillcolor="#404040" strokecolor="#404040">
                <v:textbox>
                  <w:txbxContent>
                    <w:p w:rsidR="00EE202F" w:rsidRPr="009E4E4C" w:rsidRDefault="00EE202F" w:rsidP="002B60A0">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2B60A0">
                      <w:pPr>
                        <w:shd w:val="clear" w:color="auto" w:fill="404040"/>
                        <w:rPr>
                          <w:color w:val="FFFFFF"/>
                        </w:rPr>
                      </w:pPr>
                    </w:p>
                  </w:txbxContent>
                </v:textbox>
                <w10:wrap type="through" anchorx="margin"/>
              </v:rect>
            </w:pict>
          </mc:Fallback>
        </mc:AlternateContent>
      </w:r>
    </w:p>
    <w:p w:rsidR="002B60A0" w:rsidRPr="002B60A0" w:rsidRDefault="001A706E" w:rsidP="002B60A0">
      <w:pPr>
        <w:rPr>
          <w:rFonts w:ascii="Arial" w:eastAsia="Cambria" w:hAnsi="Arial" w:cs="Arial"/>
          <w:noProof/>
          <w:sz w:val="24"/>
        </w:rPr>
      </w:pPr>
      <w:r>
        <w:rPr>
          <w:rFonts w:ascii="Arial" w:eastAsia="Cambria" w:hAnsi="Arial" w:cs="Arial"/>
          <w:noProof/>
          <w:sz w:val="24"/>
        </w:rPr>
        <w:t>e)</w:t>
      </w:r>
      <w:r w:rsidR="002B60A0" w:rsidRPr="002B60A0">
        <w:rPr>
          <w:rFonts w:ascii="Arial" w:eastAsia="Cambria" w:hAnsi="Arial" w:cs="Arial"/>
          <w:noProof/>
          <w:sz w:val="24"/>
        </w:rPr>
        <w:t xml:space="preserve"> -Traduire . </w:t>
      </w:r>
    </w:p>
    <w:p w:rsidR="002B60A0" w:rsidRDefault="00C0515D" w:rsidP="002B60A0">
      <w:pPr>
        <w:ind w:left="-284" w:right="1"/>
        <w:rPr>
          <w:rFonts w:ascii="Arial" w:eastAsia="Cambria" w:hAnsi="Arial" w:cs="Arial"/>
          <w:noProof/>
          <w:sz w:val="24"/>
        </w:rPr>
      </w:pPr>
      <w:r>
        <w:rPr>
          <w:noProof/>
          <w:lang w:eastAsia="fr-FR"/>
        </w:rPr>
        <w:drawing>
          <wp:anchor distT="0" distB="0" distL="114300" distR="114300" simplePos="0" relativeHeight="251680256" behindDoc="0" locked="0" layoutInCell="1" allowOverlap="1" wp14:anchorId="3CB7F729" wp14:editId="7891A221">
            <wp:simplePos x="0" y="0"/>
            <wp:positionH relativeFrom="column">
              <wp:posOffset>4144645</wp:posOffset>
            </wp:positionH>
            <wp:positionV relativeFrom="paragraph">
              <wp:posOffset>774065</wp:posOffset>
            </wp:positionV>
            <wp:extent cx="1828800" cy="1828800"/>
            <wp:effectExtent l="0" t="0" r="0" b="0"/>
            <wp:wrapNone/>
            <wp:docPr id="179"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1280" behindDoc="0" locked="0" layoutInCell="1" allowOverlap="1" wp14:anchorId="0605CA19" wp14:editId="2726C92C">
                <wp:simplePos x="0" y="0"/>
                <wp:positionH relativeFrom="page">
                  <wp:posOffset>2721610</wp:posOffset>
                </wp:positionH>
                <wp:positionV relativeFrom="paragraph">
                  <wp:posOffset>688340</wp:posOffset>
                </wp:positionV>
                <wp:extent cx="2115820" cy="2210435"/>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Default="00EE202F" w:rsidP="002B6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CA19" id="_x0000_s1054" type="#_x0000_t202" style="position:absolute;left:0;text-align:left;margin-left:214.3pt;margin-top:54.2pt;width:166.6pt;height:174.0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" strokeweight="1pt">
                <v:textbox>
                  <w:txbxContent>
                    <w:p w:rsidR="00EE202F" w:rsidRDefault="00EE202F" w:rsidP="002B60A0"/>
                  </w:txbxContent>
                </v:textbox>
                <w10:wrap anchorx="page"/>
              </v:shape>
            </w:pict>
          </mc:Fallback>
        </mc:AlternateContent>
      </w:r>
      <w:r>
        <w:rPr>
          <w:noProof/>
          <w:lang w:eastAsia="fr-FR"/>
        </w:rPr>
        <w:drawing>
          <wp:anchor distT="0" distB="0" distL="114300" distR="114300" simplePos="0" relativeHeight="251679232" behindDoc="0" locked="0" layoutInCell="1" allowOverlap="1" wp14:anchorId="16005748" wp14:editId="262124C6">
            <wp:simplePos x="0" y="0"/>
            <wp:positionH relativeFrom="margin">
              <wp:posOffset>-200025</wp:posOffset>
            </wp:positionH>
            <wp:positionV relativeFrom="paragraph">
              <wp:posOffset>774065</wp:posOffset>
            </wp:positionV>
            <wp:extent cx="1754505" cy="1891665"/>
            <wp:effectExtent l="0" t="0" r="0" b="0"/>
            <wp:wrapNone/>
            <wp:docPr id="18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0A0"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2B60A0" w:rsidRDefault="002B60A0" w:rsidP="002B60A0">
      <w:pPr>
        <w:ind w:left="-284" w:right="1"/>
        <w:rPr>
          <w:rFonts w:ascii="Arial" w:eastAsia="Cambria" w:hAnsi="Arial" w:cs="Arial"/>
          <w:noProof/>
          <w:sz w:val="24"/>
        </w:rPr>
      </w:pPr>
    </w:p>
    <w:p w:rsidR="002B60A0" w:rsidRDefault="002B60A0" w:rsidP="002B60A0">
      <w:pPr>
        <w:ind w:left="-284" w:right="1"/>
        <w:rPr>
          <w:rFonts w:ascii="Arial" w:eastAsia="Cambria" w:hAnsi="Arial" w:cs="Arial"/>
          <w:noProof/>
          <w:sz w:val="24"/>
        </w:rPr>
      </w:pPr>
    </w:p>
    <w:p w:rsidR="002B60A0" w:rsidRPr="002B60A0" w:rsidRDefault="002B60A0" w:rsidP="002B60A0">
      <w:pPr>
        <w:ind w:left="-284" w:right="1"/>
        <w:rPr>
          <w:rFonts w:ascii="Arial" w:eastAsia="Cambria" w:hAnsi="Arial" w:cs="Arial"/>
          <w:noProof/>
          <w:sz w:val="24"/>
        </w:rPr>
      </w:pPr>
    </w:p>
    <w:p w:rsidR="002B60A0" w:rsidRPr="008A3A00" w:rsidRDefault="002B60A0" w:rsidP="002B60A0">
      <w:pPr>
        <w:ind w:left="-284"/>
        <w:rPr>
          <w:rFonts w:eastAsia="Cambria"/>
        </w:rPr>
      </w:pPr>
    </w:p>
    <w:p w:rsidR="002B60A0" w:rsidRPr="002B60A0" w:rsidRDefault="002B60A0" w:rsidP="002B60A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2B60A0" w:rsidRDefault="00C0515D" w:rsidP="00BC627B">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72064" behindDoc="1" locked="0" layoutInCell="1" allowOverlap="1" wp14:anchorId="608C7B92" wp14:editId="086D805C">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7B92" id="_x0000_s1055" type="#_x0000_t202" style="position:absolute;left:0;text-align:left;margin-left:46.4pt;margin-top:48.3pt;width:540pt;height:18.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" stroked="f">
                <v:textbox>
                  <w:txbxContent>
                    <w:p w:rsidR="00EE202F" w:rsidRPr="002305B6" w:rsidRDefault="00EE202F" w:rsidP="002B60A0">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2B60A0" w:rsidRDefault="00C0515D" w:rsidP="00BC627B">
      <w:pPr>
        <w:jc w:val="center"/>
        <w:rPr>
          <w:rFonts w:ascii="Arial" w:hAnsi="Arial" w:cs="Arial"/>
          <w:b/>
          <w:sz w:val="36"/>
          <w:u w:val="single"/>
        </w:rPr>
      </w:pPr>
      <w:r>
        <w:rPr>
          <w:noProof/>
          <w:lang w:eastAsia="fr-FR"/>
        </w:rPr>
        <w:lastRenderedPageBreak/>
        <w:drawing>
          <wp:anchor distT="0" distB="0" distL="114300" distR="114300" simplePos="0" relativeHeight="251683328" behindDoc="0" locked="0" layoutInCell="1" allowOverlap="1" wp14:anchorId="6BE2079C" wp14:editId="594AE2BB">
            <wp:simplePos x="0" y="0"/>
            <wp:positionH relativeFrom="column">
              <wp:posOffset>-775970</wp:posOffset>
            </wp:positionH>
            <wp:positionV relativeFrom="paragraph">
              <wp:posOffset>-400685</wp:posOffset>
            </wp:positionV>
            <wp:extent cx="5902960" cy="9715500"/>
            <wp:effectExtent l="0" t="0" r="0" b="0"/>
            <wp:wrapNone/>
            <wp:docPr id="193"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84352" behindDoc="0" locked="0" layoutInCell="1" allowOverlap="1" wp14:anchorId="28E911E7" wp14:editId="106088F6">
                <wp:simplePos x="0" y="0"/>
                <wp:positionH relativeFrom="margin">
                  <wp:posOffset>646430</wp:posOffset>
                </wp:positionH>
                <wp:positionV relativeFrom="paragraph">
                  <wp:posOffset>3888105</wp:posOffset>
                </wp:positionV>
                <wp:extent cx="8867140" cy="1101725"/>
                <wp:effectExtent l="13970" t="5715" r="8255" b="13970"/>
                <wp:wrapSquare wrapText="bothSides"/>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911E7" id="_x0000_s1056" type="#_x0000_t202" style="position:absolute;left:0;text-align:left;margin-left:50.9pt;margin-top:306.15pt;width:698.2pt;height:86.75pt;rotation:90;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">
                <v:textbox style="layout-flow:vertical">
                  <w:txbxContent>
                    <w:p w:rsidR="00EE202F" w:rsidRPr="002305B6" w:rsidRDefault="00EE202F" w:rsidP="002305B6">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2305B6">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2305B6"/>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685376" behindDoc="0" locked="0" layoutInCell="1" allowOverlap="1" wp14:anchorId="62730820" wp14:editId="720BADC1">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2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30820" id="_x0000_s1057" style="position:absolute;left:0;text-align:left;margin-left:119.35pt;margin-top:335.15pt;width:696.4pt;height:27pt;rotation:90;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" fillcolor="#404040" strokecolor="#404040">
                <v:textbox style="layout-flow:vertical">
                  <w:txbxContent>
                    <w:p w:rsidR="00EE202F" w:rsidRPr="009E4E4C" w:rsidRDefault="00EE202F" w:rsidP="00065B2A">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065B2A">
                      <w:pPr>
                        <w:shd w:val="clear" w:color="auto" w:fill="404040"/>
                        <w:rPr>
                          <w:color w:val="FFFFFF"/>
                        </w:rPr>
                      </w:pPr>
                    </w:p>
                  </w:txbxContent>
                </v:textbox>
                <w10:wrap type="through" anchorx="margin"/>
              </v:rect>
            </w:pict>
          </mc:Fallback>
        </mc:AlternateContent>
      </w: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2305B6" w:rsidRDefault="002305B6" w:rsidP="00BC627B">
      <w:pPr>
        <w:jc w:val="center"/>
        <w:rPr>
          <w:rFonts w:ascii="Arial" w:hAnsi="Arial" w:cs="Arial"/>
          <w:b/>
          <w:sz w:val="36"/>
          <w:u w:val="single"/>
        </w:rPr>
      </w:pPr>
    </w:p>
    <w:p w:rsidR="00065B2A" w:rsidRDefault="00065B2A" w:rsidP="00065B2A">
      <w:pPr>
        <w:spacing w:after="200" w:line="360" w:lineRule="auto"/>
        <w:contextualSpacing/>
        <w:rPr>
          <w:rFonts w:ascii="Arial" w:hAnsi="Arial" w:cs="Arial"/>
          <w:b/>
          <w:sz w:val="36"/>
          <w:u w:val="single"/>
        </w:rPr>
      </w:pPr>
      <w:bookmarkStart w:id="25" w:name="_Hlk512074922"/>
    </w:p>
    <w:bookmarkEnd w:id="25"/>
    <w:p w:rsidR="00BC627B" w:rsidRPr="003B03BB" w:rsidRDefault="003B03BB" w:rsidP="00BC627B">
      <w:pPr>
        <w:jc w:val="center"/>
        <w:rPr>
          <w:rFonts w:ascii="Arial" w:hAnsi="Arial" w:cs="Arial"/>
          <w:b/>
          <w:sz w:val="32"/>
          <w:szCs w:val="32"/>
          <w:u w:val="single"/>
        </w:rPr>
      </w:pPr>
      <w:r>
        <w:rPr>
          <w:rFonts w:ascii="Arial" w:hAnsi="Arial" w:cs="Arial"/>
          <w:b/>
          <w:sz w:val="32"/>
          <w:szCs w:val="32"/>
          <w:u w:val="single"/>
        </w:rPr>
        <w:lastRenderedPageBreak/>
        <w:t>CORRIGÉ</w:t>
      </w:r>
      <w:r w:rsidR="00BC627B" w:rsidRPr="003B03BB">
        <w:rPr>
          <w:rFonts w:ascii="Arial" w:hAnsi="Arial" w:cs="Arial"/>
          <w:b/>
          <w:sz w:val="32"/>
          <w:szCs w:val="32"/>
          <w:u w:val="single"/>
        </w:rPr>
        <w:t xml:space="preserve"> SUJET ZERO</w:t>
      </w:r>
      <w:r w:rsidRPr="003B03BB">
        <w:rPr>
          <w:rFonts w:ascii="Arial" w:hAnsi="Arial" w:cs="Arial"/>
          <w:b/>
          <w:sz w:val="32"/>
          <w:szCs w:val="32"/>
          <w:u w:val="single"/>
        </w:rPr>
        <w:t xml:space="preserve"> (EP1 partie écrite</w:t>
      </w:r>
      <w:r w:rsidR="00B971AB">
        <w:rPr>
          <w:rFonts w:ascii="Arial" w:hAnsi="Arial" w:cs="Arial"/>
          <w:b/>
          <w:sz w:val="32"/>
          <w:szCs w:val="32"/>
          <w:u w:val="single"/>
        </w:rPr>
        <w:t xml:space="preserve"> et grille évaluation par compétences</w:t>
      </w:r>
      <w:r w:rsidRPr="003B03BB">
        <w:rPr>
          <w:rFonts w:ascii="Arial" w:hAnsi="Arial" w:cs="Arial"/>
          <w:b/>
          <w:sz w:val="32"/>
          <w:szCs w:val="32"/>
          <w:u w:val="single"/>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971"/>
      </w:tblGrid>
      <w:tr w:rsidR="00BC627B" w:rsidRPr="00EB0906" w:rsidTr="003B03BB">
        <w:trPr>
          <w:trHeight w:val="3262"/>
        </w:trPr>
        <w:tc>
          <w:tcPr>
            <w:tcW w:w="5387" w:type="dxa"/>
            <w:shd w:val="clear" w:color="auto" w:fill="auto"/>
          </w:tcPr>
          <w:p w:rsidR="00BC627B" w:rsidRPr="00EB0906" w:rsidRDefault="00C0515D" w:rsidP="00BC627B">
            <w:pPr>
              <w:rPr>
                <w:rFonts w:ascii="Arial" w:hAnsi="Arial" w:cs="Arial"/>
                <w:color w:val="FF0000"/>
              </w:rPr>
            </w:pPr>
            <w:r>
              <w:rPr>
                <w:noProof/>
                <w:lang w:eastAsia="fr-FR"/>
              </w:rPr>
              <w:drawing>
                <wp:inline distT="0" distB="0" distL="0" distR="0" wp14:anchorId="4515C82A" wp14:editId="6FACC141">
                  <wp:extent cx="308610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885950"/>
                          </a:xfrm>
                          <a:prstGeom prst="rect">
                            <a:avLst/>
                          </a:prstGeom>
                          <a:noFill/>
                          <a:ln>
                            <a:noFill/>
                          </a:ln>
                        </pic:spPr>
                      </pic:pic>
                    </a:graphicData>
                  </a:graphic>
                </wp:inline>
              </w:drawing>
            </w:r>
          </w:p>
        </w:tc>
        <w:tc>
          <w:tcPr>
            <w:tcW w:w="4961" w:type="dxa"/>
            <w:shd w:val="clear" w:color="auto" w:fill="auto"/>
          </w:tcPr>
          <w:p w:rsidR="00BC627B" w:rsidRDefault="00C0515D" w:rsidP="00BC627B">
            <w:pPr>
              <w:rPr>
                <w:noProof/>
              </w:rPr>
            </w:pPr>
            <w:r>
              <w:rPr>
                <w:noProof/>
                <w:lang w:eastAsia="fr-FR"/>
              </w:rPr>
              <w:drawing>
                <wp:inline distT="0" distB="0" distL="0" distR="0" wp14:anchorId="517EDE30" wp14:editId="0B1EAFC8">
                  <wp:extent cx="3019425" cy="1809750"/>
                  <wp:effectExtent l="0" t="0" r="0" b="0"/>
                  <wp:docPr id="29" name="Image 4" descr="FACADES%20FLEURISTES%201718/3f7b0db8b65ef1832431f0e93c7a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ADES%20FLEURISTES%201718/3f7b0db8b65ef1832431f0e93c7a0457.jpg"/>
                          <pic:cNvPicPr>
                            <a:picLocks noChangeAspect="1" noChangeArrowheads="1"/>
                          </pic:cNvPicPr>
                        </pic:nvPicPr>
                        <pic:blipFill>
                          <a:blip r:embed="rId11">
                            <a:extLst>
                              <a:ext uri="{28A0092B-C50C-407E-A947-70E740481C1C}">
                                <a14:useLocalDpi xmlns:a14="http://schemas.microsoft.com/office/drawing/2010/main" val="0"/>
                              </a:ext>
                            </a:extLst>
                          </a:blip>
                          <a:srcRect t="5963" r="6047"/>
                          <a:stretch>
                            <a:fillRect/>
                          </a:stretch>
                        </pic:blipFill>
                        <pic:spPr bwMode="auto">
                          <a:xfrm>
                            <a:off x="0" y="0"/>
                            <a:ext cx="3019425" cy="1809750"/>
                          </a:xfrm>
                          <a:prstGeom prst="rect">
                            <a:avLst/>
                          </a:prstGeom>
                          <a:noFill/>
                          <a:ln>
                            <a:noFill/>
                          </a:ln>
                        </pic:spPr>
                      </pic:pic>
                    </a:graphicData>
                  </a:graphic>
                </wp:inline>
              </w:drawing>
            </w:r>
          </w:p>
          <w:p w:rsidR="00BC627B" w:rsidRPr="00AD18E9" w:rsidRDefault="001E0EBE" w:rsidP="00EB0906">
            <w:pPr>
              <w:jc w:val="right"/>
            </w:pPr>
            <w:hyperlink r:id="rId77" w:history="1">
              <w:r w:rsidR="00BC627B" w:rsidRPr="00EB0906">
                <w:rPr>
                  <w:rStyle w:val="Lienhypertexte"/>
                  <w:sz w:val="20"/>
                  <w:szCs w:val="20"/>
                </w:rPr>
                <w:t>laphotodujour.hautetfort.com</w:t>
              </w:r>
            </w:hyperlink>
          </w:p>
        </w:tc>
      </w:tr>
    </w:tbl>
    <w:p w:rsidR="00BC627B" w:rsidRDefault="00BC627B" w:rsidP="00BC627B">
      <w:pPr>
        <w:ind w:left="-851"/>
        <w:rPr>
          <w:rFonts w:ascii="Arial" w:hAnsi="Arial" w:cs="Arial"/>
          <w:color w:val="FF0000"/>
        </w:rPr>
      </w:pPr>
    </w:p>
    <w:tbl>
      <w:tblPr>
        <w:tblW w:w="1049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6"/>
        <w:gridCol w:w="3410"/>
      </w:tblGrid>
      <w:tr w:rsidR="00BC627B" w:rsidRPr="00EB0906" w:rsidTr="003B03BB">
        <w:trPr>
          <w:trHeight w:val="4040"/>
        </w:trPr>
        <w:tc>
          <w:tcPr>
            <w:tcW w:w="7086" w:type="dxa"/>
            <w:tcBorders>
              <w:top w:val="nil"/>
              <w:left w:val="nil"/>
              <w:bottom w:val="nil"/>
              <w:right w:val="single" w:sz="4" w:space="0" w:color="auto"/>
            </w:tcBorders>
            <w:shd w:val="clear" w:color="auto" w:fill="auto"/>
          </w:tcPr>
          <w:p w:rsidR="00BC627B" w:rsidRPr="00EB0906" w:rsidRDefault="00C0515D" w:rsidP="00BC627B">
            <w:pPr>
              <w:rPr>
                <w:rFonts w:ascii="Arial" w:hAnsi="Arial" w:cs="Arial"/>
                <w:color w:val="FF0000"/>
              </w:rPr>
            </w:pPr>
            <w:r>
              <w:rPr>
                <w:noProof/>
                <w:lang w:eastAsia="fr-FR"/>
              </w:rPr>
              <w:drawing>
                <wp:anchor distT="0" distB="0" distL="114300" distR="114300" simplePos="0" relativeHeight="251630080" behindDoc="0" locked="0" layoutInCell="1" allowOverlap="1" wp14:anchorId="334A450D" wp14:editId="4347E2CF">
                  <wp:simplePos x="0" y="0"/>
                  <wp:positionH relativeFrom="column">
                    <wp:posOffset>2031365</wp:posOffset>
                  </wp:positionH>
                  <wp:positionV relativeFrom="paragraph">
                    <wp:posOffset>19050</wp:posOffset>
                  </wp:positionV>
                  <wp:extent cx="514350" cy="89535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895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29056" behindDoc="0" locked="0" layoutInCell="1" allowOverlap="1" wp14:anchorId="37D4E5EF" wp14:editId="7D85C748">
                  <wp:simplePos x="0" y="0"/>
                  <wp:positionH relativeFrom="margin">
                    <wp:posOffset>-24130</wp:posOffset>
                  </wp:positionH>
                  <wp:positionV relativeFrom="paragraph">
                    <wp:posOffset>102870</wp:posOffset>
                  </wp:positionV>
                  <wp:extent cx="4236720" cy="2506345"/>
                  <wp:effectExtent l="0" t="0" r="0" b="0"/>
                  <wp:wrapSquare wrapText="bothSides"/>
                  <wp:docPr id="87" name="Image 7" descr="http://www.tarbes.fr/fichiers_actu/103801plan_marca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www.tarbes.fr/fichiers_actu/103801plan_marcadieu.jpg"/>
                          <pic:cNvPicPr>
                            <a:picLocks noChangeAspect="1" noChangeArrowheads="1"/>
                          </pic:cNvPicPr>
                        </pic:nvPicPr>
                        <pic:blipFill>
                          <a:blip r:embed="rId14">
                            <a:extLst>
                              <a:ext uri="{28A0092B-C50C-407E-A947-70E740481C1C}">
                                <a14:useLocalDpi xmlns:a14="http://schemas.microsoft.com/office/drawing/2010/main" val="0"/>
                              </a:ext>
                            </a:extLst>
                          </a:blip>
                          <a:srcRect l="31432" t="28320" r="20506" b="4807"/>
                          <a:stretch>
                            <a:fillRect/>
                          </a:stretch>
                        </pic:blipFill>
                        <pic:spPr bwMode="auto">
                          <a:xfrm>
                            <a:off x="0" y="0"/>
                            <a:ext cx="423672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0" w:type="dxa"/>
            <w:tcBorders>
              <w:left w:val="single" w:sz="4" w:space="0" w:color="auto"/>
            </w:tcBorders>
            <w:shd w:val="clear" w:color="auto" w:fill="auto"/>
          </w:tcPr>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 xml:space="preserve">Plan de  ville </w:t>
            </w:r>
          </w:p>
          <w:p w:rsidR="00BC627B" w:rsidRPr="00EB0906" w:rsidRDefault="00BC627B" w:rsidP="00EB0906">
            <w:pPr>
              <w:spacing w:after="200" w:line="276" w:lineRule="auto"/>
              <w:jc w:val="both"/>
              <w:rPr>
                <w:rFonts w:ascii="Arial" w:hAnsi="Arial" w:cs="Arial"/>
                <w:sz w:val="20"/>
                <w:szCs w:val="20"/>
              </w:rPr>
            </w:pPr>
            <w:r w:rsidRPr="00EB0906">
              <w:rPr>
                <w:rFonts w:ascii="Arial" w:hAnsi="Arial" w:cs="Arial"/>
                <w:sz w:val="20"/>
                <w:szCs w:val="20"/>
              </w:rPr>
              <w:t>http://www.tarbes.fr/actus/Travaux-de-la-Place-Marcadieu/1995/0</w:t>
            </w:r>
          </w:p>
          <w:p w:rsidR="00BC627B" w:rsidRDefault="00C0515D" w:rsidP="00BC627B">
            <w:pPr>
              <w:rPr>
                <w:noProof/>
              </w:rPr>
            </w:pPr>
            <w:r>
              <w:rPr>
                <w:noProof/>
                <w:lang w:eastAsia="fr-FR"/>
              </w:rPr>
              <mc:AlternateContent>
                <mc:Choice Requires="wps">
                  <w:drawing>
                    <wp:anchor distT="45720" distB="45720" distL="114300" distR="114300" simplePos="0" relativeHeight="251631104" behindDoc="0" locked="0" layoutInCell="1" allowOverlap="1" wp14:anchorId="103AFD9C" wp14:editId="42200517">
                      <wp:simplePos x="0" y="0"/>
                      <wp:positionH relativeFrom="page">
                        <wp:posOffset>382905</wp:posOffset>
                      </wp:positionH>
                      <wp:positionV relativeFrom="paragraph">
                        <wp:posOffset>92075</wp:posOffset>
                      </wp:positionV>
                      <wp:extent cx="1352550" cy="781050"/>
                      <wp:effectExtent l="0" t="0" r="0" b="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81050"/>
                              </a:xfrm>
                              <a:prstGeom prst="rect">
                                <a:avLst/>
                              </a:prstGeom>
                              <a:solidFill>
                                <a:srgbClr val="FFFFFF"/>
                              </a:solidFill>
                              <a:ln w="9525">
                                <a:noFill/>
                                <a:miter lim="800000"/>
                                <a:headEnd/>
                                <a:tailEnd/>
                              </a:ln>
                            </wps:spPr>
                            <wps:txb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AFD9C" id="_x0000_s1058" type="#_x0000_t202" style="position:absolute;margin-left:30.15pt;margin-top:7.25pt;width:106.5pt;height:61.5pt;z-index:25163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" stroked="f">
                      <v:textbox>
                        <w:txbxContent>
                          <w:p w:rsidR="00EE202F" w:rsidRDefault="00EE202F" w:rsidP="00BC627B">
                            <w:r>
                              <w:t>Trottoir</w:t>
                            </w:r>
                            <w:r>
                              <w:rPr>
                                <w:noProof/>
                                <w:lang w:eastAsia="fr-FR"/>
                              </w:rPr>
                              <w:drawing>
                                <wp:inline distT="0" distB="0" distL="0" distR="0" wp14:anchorId="648B4B49" wp14:editId="4ED41905">
                                  <wp:extent cx="276225" cy="238125"/>
                                  <wp:effectExtent l="0" t="0" r="0" b="0"/>
                                  <wp:docPr id="12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p w:rsidR="00EE202F" w:rsidRDefault="00EE202F" w:rsidP="00BC627B">
                            <w:r>
                              <w:t xml:space="preserve">Rue </w:t>
                            </w:r>
                            <w:r>
                              <w:rPr>
                                <w:noProof/>
                                <w:lang w:eastAsia="fr-FR"/>
                              </w:rPr>
                              <w:drawing>
                                <wp:inline distT="0" distB="0" distL="0" distR="0" wp14:anchorId="39D0A511" wp14:editId="14594543">
                                  <wp:extent cx="276225" cy="238125"/>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xbxContent>
                      </v:textbox>
                      <w10:wrap type="square" anchorx="page"/>
                    </v:shape>
                  </w:pict>
                </mc:Fallback>
              </mc:AlternateContent>
            </w:r>
          </w:p>
        </w:tc>
      </w:tr>
    </w:tbl>
    <w:p w:rsidR="00BC627B" w:rsidRPr="00177EDF" w:rsidRDefault="00BC627B" w:rsidP="0056658F">
      <w:pPr>
        <w:numPr>
          <w:ilvl w:val="0"/>
          <w:numId w:val="86"/>
        </w:numPr>
        <w:spacing w:after="200" w:line="276" w:lineRule="auto"/>
        <w:contextualSpacing/>
        <w:jc w:val="both"/>
        <w:rPr>
          <w:rFonts w:ascii="Arial" w:hAnsi="Arial" w:cs="Arial"/>
          <w:b/>
          <w:sz w:val="24"/>
          <w:szCs w:val="24"/>
        </w:rPr>
      </w:pPr>
      <w:r w:rsidRPr="00177EDF">
        <w:rPr>
          <w:rFonts w:ascii="Arial" w:hAnsi="Arial" w:cs="Arial"/>
          <w:b/>
          <w:sz w:val="24"/>
          <w:szCs w:val="24"/>
        </w:rPr>
        <w:t>Quelles sont les premières tâches, dans l’ordre chronologique, que vous effectuez en sachant qu’un arrivage de fleurs est pré</w:t>
      </w:r>
      <w:r w:rsidR="00B56D68">
        <w:rPr>
          <w:rFonts w:ascii="Arial" w:hAnsi="Arial" w:cs="Arial"/>
          <w:b/>
          <w:sz w:val="24"/>
          <w:szCs w:val="24"/>
        </w:rPr>
        <w:t>vu</w:t>
      </w:r>
      <w:r w:rsidRPr="00177EDF">
        <w:rPr>
          <w:rFonts w:ascii="Arial" w:hAnsi="Arial" w:cs="Arial"/>
          <w:b/>
          <w:sz w:val="24"/>
          <w:szCs w:val="24"/>
        </w:rPr>
        <w:t xml:space="preserve"> à 11 heures ? </w:t>
      </w:r>
    </w:p>
    <w:p w:rsidR="00B45299" w:rsidRPr="00B45299" w:rsidRDefault="00B45299" w:rsidP="00B45299">
      <w:pPr>
        <w:pStyle w:val="Sansinterligne"/>
        <w:rPr>
          <w:rFonts w:ascii="Arial" w:hAnsi="Arial" w:cs="Arial"/>
          <w:sz w:val="24"/>
          <w:szCs w:val="24"/>
        </w:rPr>
      </w:pPr>
      <w:r w:rsidRPr="00B45299">
        <w:rPr>
          <w:rFonts w:ascii="Arial" w:hAnsi="Arial" w:cs="Arial"/>
          <w:sz w:val="24"/>
          <w:szCs w:val="24"/>
        </w:rPr>
        <w:t xml:space="preserve">Au moins sept réponses sont attendues. </w:t>
      </w:r>
      <w:r w:rsidRPr="00B45299">
        <w:rPr>
          <w:rFonts w:ascii="Arial" w:hAnsi="Arial" w:cs="Arial"/>
          <w:color w:val="0070C0"/>
          <w:sz w:val="24"/>
          <w:szCs w:val="24"/>
        </w:rPr>
        <w:t xml:space="preserve">On vérifie la cohérence de la réponse (on ne met pas un point par ligne mais des points pour une liste cohérente. </w:t>
      </w:r>
    </w:p>
    <w:p w:rsidR="00B45299" w:rsidRPr="00B45299" w:rsidRDefault="00B45299" w:rsidP="00B45299">
      <w:pPr>
        <w:pStyle w:val="Sansinterligne"/>
        <w:rPr>
          <w:rFonts w:ascii="Arial" w:hAnsi="Arial" w:cs="Arial"/>
          <w:color w:val="FF0000"/>
          <w:sz w:val="24"/>
          <w:szCs w:val="24"/>
        </w:rPr>
      </w:pPr>
      <w:r w:rsidRPr="00B45299">
        <w:rPr>
          <w:rFonts w:ascii="Arial" w:hAnsi="Arial" w:cs="Arial"/>
          <w:color w:val="FF0000"/>
          <w:sz w:val="24"/>
          <w:szCs w:val="24"/>
        </w:rPr>
        <w:t xml:space="preserve">     a/</w:t>
      </w:r>
      <w:r w:rsidR="003B03BB">
        <w:rPr>
          <w:rFonts w:ascii="Arial" w:hAnsi="Arial" w:cs="Arial"/>
          <w:color w:val="FF0000"/>
          <w:sz w:val="24"/>
          <w:szCs w:val="24"/>
        </w:rPr>
        <w:t xml:space="preserve"> </w:t>
      </w:r>
      <w:r w:rsidRPr="00B45299">
        <w:rPr>
          <w:rFonts w:ascii="Arial" w:hAnsi="Arial" w:cs="Arial"/>
          <w:color w:val="FF0000"/>
          <w:sz w:val="24"/>
          <w:szCs w:val="24"/>
        </w:rPr>
        <w:t>Je balaie.</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b/</w:t>
      </w:r>
      <w:r w:rsidR="003B03BB">
        <w:rPr>
          <w:rFonts w:ascii="Arial" w:hAnsi="Arial" w:cs="Arial"/>
          <w:color w:val="FF0000"/>
          <w:sz w:val="24"/>
          <w:szCs w:val="24"/>
        </w:rPr>
        <w:t xml:space="preserve"> </w:t>
      </w:r>
      <w:r w:rsidRPr="00B45299">
        <w:rPr>
          <w:rFonts w:ascii="Arial" w:hAnsi="Arial" w:cs="Arial"/>
          <w:color w:val="FF0000"/>
          <w:sz w:val="24"/>
          <w:szCs w:val="24"/>
        </w:rPr>
        <w:t>Je sors l’étalage à l’extérieur.</w:t>
      </w:r>
    </w:p>
    <w:p w:rsidR="00B45299" w:rsidRPr="00B45299" w:rsidRDefault="00B45299" w:rsidP="00B45299">
      <w:pPr>
        <w:pStyle w:val="Sansinterligne"/>
        <w:rPr>
          <w:rFonts w:ascii="Arial" w:hAnsi="Arial" w:cs="Arial"/>
          <w:sz w:val="24"/>
          <w:szCs w:val="24"/>
        </w:rPr>
      </w:pPr>
      <w:r w:rsidRPr="00B45299">
        <w:rPr>
          <w:rFonts w:ascii="Arial" w:hAnsi="Arial" w:cs="Arial"/>
          <w:color w:val="FF0000"/>
          <w:sz w:val="24"/>
          <w:szCs w:val="24"/>
        </w:rPr>
        <w:t xml:space="preserve">     c/</w:t>
      </w:r>
      <w:r w:rsidR="003B03BB">
        <w:rPr>
          <w:rFonts w:ascii="Arial" w:hAnsi="Arial" w:cs="Arial"/>
          <w:color w:val="FF0000"/>
          <w:sz w:val="24"/>
          <w:szCs w:val="24"/>
        </w:rPr>
        <w:t xml:space="preserve"> </w:t>
      </w:r>
      <w:r w:rsidRPr="00B45299">
        <w:rPr>
          <w:rFonts w:ascii="Arial" w:hAnsi="Arial" w:cs="Arial"/>
          <w:color w:val="FF0000"/>
          <w:sz w:val="24"/>
          <w:szCs w:val="24"/>
        </w:rPr>
        <w:t>Je retire les feuilles abimées et les fleurs fanées sur les plantes ;</w:t>
      </w:r>
    </w:p>
    <w:p w:rsidR="00B45299" w:rsidRPr="00B45299" w:rsidRDefault="00B45299" w:rsidP="00B45299">
      <w:pPr>
        <w:pStyle w:val="Sansinterligne"/>
        <w:ind w:left="284"/>
        <w:rPr>
          <w:rFonts w:ascii="Arial" w:hAnsi="Arial" w:cs="Arial"/>
          <w:sz w:val="24"/>
          <w:szCs w:val="24"/>
        </w:rPr>
      </w:pPr>
      <w:r w:rsidRPr="00B45299">
        <w:rPr>
          <w:rFonts w:ascii="Arial" w:hAnsi="Arial" w:cs="Arial"/>
          <w:color w:val="FF0000"/>
          <w:sz w:val="24"/>
          <w:szCs w:val="24"/>
        </w:rPr>
        <w:t>d/</w:t>
      </w:r>
      <w:r w:rsidR="003B03BB">
        <w:rPr>
          <w:rFonts w:ascii="Arial" w:hAnsi="Arial" w:cs="Arial"/>
          <w:color w:val="FF0000"/>
          <w:sz w:val="24"/>
          <w:szCs w:val="24"/>
        </w:rPr>
        <w:t xml:space="preserve"> </w:t>
      </w:r>
      <w:r w:rsidRPr="00B45299">
        <w:rPr>
          <w:rFonts w:ascii="Arial" w:hAnsi="Arial" w:cs="Arial"/>
          <w:color w:val="FF0000"/>
          <w:sz w:val="24"/>
          <w:szCs w:val="24"/>
        </w:rPr>
        <w:t>J’arrose les plantes qui en ont besoin.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e/</w:t>
      </w:r>
      <w:r w:rsidR="003B03BB">
        <w:rPr>
          <w:rFonts w:ascii="Arial" w:hAnsi="Arial" w:cs="Arial"/>
          <w:color w:val="FF0000"/>
          <w:sz w:val="24"/>
          <w:szCs w:val="24"/>
        </w:rPr>
        <w:t xml:space="preserve"> </w:t>
      </w:r>
      <w:r w:rsidRPr="00B45299">
        <w:rPr>
          <w:rFonts w:ascii="Arial" w:hAnsi="Arial" w:cs="Arial"/>
          <w:color w:val="FF0000"/>
          <w:sz w:val="24"/>
          <w:szCs w:val="24"/>
        </w:rPr>
        <w:t>Je vérifie l’eau des vases en magasin et la change si nécessaire.</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f/</w:t>
      </w:r>
      <w:r w:rsidR="003B03BB">
        <w:rPr>
          <w:rFonts w:ascii="Arial" w:hAnsi="Arial" w:cs="Arial"/>
          <w:color w:val="FF0000"/>
          <w:sz w:val="24"/>
          <w:szCs w:val="24"/>
        </w:rPr>
        <w:t xml:space="preserve"> </w:t>
      </w:r>
      <w:r w:rsidRPr="00B45299">
        <w:rPr>
          <w:rFonts w:ascii="Arial" w:hAnsi="Arial" w:cs="Arial"/>
          <w:color w:val="FF0000"/>
          <w:sz w:val="24"/>
          <w:szCs w:val="24"/>
        </w:rPr>
        <w:t>Je recoupe les tiges des fleurs et je complète les vases si nécessaires.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g/</w:t>
      </w:r>
      <w:r w:rsidR="003B03BB">
        <w:rPr>
          <w:rFonts w:ascii="Arial" w:hAnsi="Arial" w:cs="Arial"/>
          <w:color w:val="FF0000"/>
          <w:sz w:val="24"/>
          <w:szCs w:val="24"/>
        </w:rPr>
        <w:t xml:space="preserve"> </w:t>
      </w:r>
      <w:r w:rsidRPr="00B45299">
        <w:rPr>
          <w:rFonts w:ascii="Arial" w:hAnsi="Arial" w:cs="Arial"/>
          <w:color w:val="FF0000"/>
          <w:sz w:val="24"/>
          <w:szCs w:val="24"/>
        </w:rPr>
        <w:t>Je balaie et lave le sol du magasin.</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h/</w:t>
      </w:r>
      <w:r w:rsidR="003B03BB">
        <w:rPr>
          <w:rFonts w:ascii="Arial" w:hAnsi="Arial" w:cs="Arial"/>
          <w:color w:val="FF0000"/>
          <w:sz w:val="24"/>
          <w:szCs w:val="24"/>
        </w:rPr>
        <w:t xml:space="preserve"> </w:t>
      </w:r>
      <w:r w:rsidRPr="00B45299">
        <w:rPr>
          <w:rFonts w:ascii="Arial" w:hAnsi="Arial" w:cs="Arial"/>
          <w:color w:val="FF0000"/>
          <w:sz w:val="24"/>
          <w:szCs w:val="24"/>
        </w:rPr>
        <w:t xml:space="preserve">Je désinfecte et remplis d’eau les bacs de la chambre climatique. </w:t>
      </w:r>
    </w:p>
    <w:p w:rsidR="00B45299" w:rsidRPr="00B45299" w:rsidRDefault="00B45299" w:rsidP="00B45299">
      <w:pPr>
        <w:pStyle w:val="Sansinterligne"/>
        <w:ind w:left="284"/>
        <w:rPr>
          <w:rFonts w:ascii="Arial" w:hAnsi="Arial" w:cs="Arial"/>
          <w:color w:val="FF0000"/>
          <w:sz w:val="24"/>
          <w:szCs w:val="24"/>
        </w:rPr>
      </w:pPr>
      <w:r w:rsidRPr="00B45299">
        <w:rPr>
          <w:rFonts w:ascii="Arial" w:hAnsi="Arial" w:cs="Arial"/>
          <w:color w:val="FF0000"/>
          <w:sz w:val="24"/>
          <w:szCs w:val="24"/>
        </w:rPr>
        <w:t>i/</w:t>
      </w:r>
      <w:r w:rsidR="003B03BB">
        <w:rPr>
          <w:rFonts w:ascii="Arial" w:hAnsi="Arial" w:cs="Arial"/>
          <w:color w:val="FF0000"/>
          <w:sz w:val="24"/>
          <w:szCs w:val="24"/>
        </w:rPr>
        <w:t xml:space="preserve"> </w:t>
      </w:r>
      <w:r w:rsidRPr="00B45299">
        <w:rPr>
          <w:rFonts w:ascii="Arial" w:hAnsi="Arial" w:cs="Arial"/>
          <w:color w:val="FF0000"/>
          <w:sz w:val="24"/>
          <w:szCs w:val="24"/>
        </w:rPr>
        <w:t>Je mets un produit pour la conservation des végétaux</w:t>
      </w:r>
    </w:p>
    <w:p w:rsidR="00BC627B" w:rsidRPr="00177EDF" w:rsidRDefault="00BC627B" w:rsidP="0056658F">
      <w:pPr>
        <w:numPr>
          <w:ilvl w:val="0"/>
          <w:numId w:val="86"/>
        </w:numPr>
        <w:spacing w:after="200" w:line="276" w:lineRule="auto"/>
        <w:ind w:left="-284" w:firstLine="1"/>
        <w:contextualSpacing/>
        <w:jc w:val="both"/>
        <w:rPr>
          <w:rFonts w:ascii="Arial" w:hAnsi="Arial" w:cs="Arial"/>
          <w:b/>
          <w:sz w:val="24"/>
          <w:szCs w:val="24"/>
        </w:rPr>
      </w:pPr>
      <w:r w:rsidRPr="00177EDF">
        <w:rPr>
          <w:rFonts w:ascii="Arial" w:hAnsi="Arial" w:cs="Arial"/>
          <w:b/>
          <w:sz w:val="24"/>
          <w:szCs w:val="24"/>
        </w:rPr>
        <w:t xml:space="preserve">Parmi votre étalage extérieur, vous constatez que certaines plantes ne sont pas étiquetées. </w:t>
      </w:r>
    </w:p>
    <w:p w:rsidR="00BC627B" w:rsidRPr="00177EDF" w:rsidRDefault="00BC627B" w:rsidP="00B45299">
      <w:pPr>
        <w:spacing w:after="200" w:line="276" w:lineRule="auto"/>
        <w:ind w:left="-567"/>
        <w:jc w:val="both"/>
        <w:rPr>
          <w:rFonts w:ascii="Arial" w:hAnsi="Arial" w:cs="Arial"/>
          <w:sz w:val="24"/>
          <w:szCs w:val="24"/>
        </w:rPr>
      </w:pPr>
      <w:r w:rsidRPr="00177EDF">
        <w:rPr>
          <w:rFonts w:ascii="Arial" w:hAnsi="Arial" w:cs="Arial"/>
          <w:sz w:val="24"/>
          <w:szCs w:val="24"/>
        </w:rPr>
        <w:lastRenderedPageBreak/>
        <w:t>Identifiez-les en complétant le tableau suivant :</w:t>
      </w:r>
      <w:r w:rsidR="00B45299" w:rsidRPr="00B45299">
        <w:rPr>
          <w:rFonts w:ascii="Arial" w:hAnsi="Arial" w:cs="Arial"/>
          <w:b/>
          <w:color w:val="00B050"/>
          <w:sz w:val="24"/>
          <w:szCs w:val="24"/>
        </w:rPr>
        <w:t xml:space="preserve"> </w:t>
      </w:r>
    </w:p>
    <w:tbl>
      <w:tblPr>
        <w:tblW w:w="81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356"/>
        <w:gridCol w:w="1884"/>
        <w:gridCol w:w="1884"/>
      </w:tblGrid>
      <w:tr w:rsidR="00BC627B" w:rsidRPr="00EB0906" w:rsidTr="00EB0906">
        <w:trPr>
          <w:trHeight w:val="702"/>
          <w:jc w:val="center"/>
        </w:trPr>
        <w:tc>
          <w:tcPr>
            <w:tcW w:w="4356"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Plante</w:t>
            </w:r>
          </w:p>
        </w:tc>
        <w:tc>
          <w:tcPr>
            <w:tcW w:w="1884" w:type="dxa"/>
            <w:shd w:val="clear" w:color="auto" w:fill="auto"/>
            <w:vAlign w:val="center"/>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Commun</w:t>
            </w:r>
          </w:p>
        </w:tc>
        <w:tc>
          <w:tcPr>
            <w:tcW w:w="1884" w:type="dxa"/>
            <w:shd w:val="clear" w:color="auto" w:fill="auto"/>
          </w:tcPr>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Nom botanique</w:t>
            </w:r>
          </w:p>
          <w:p w:rsidR="00BC627B" w:rsidRPr="00EB0906" w:rsidRDefault="00BC627B" w:rsidP="00EB0906">
            <w:pPr>
              <w:spacing w:after="0" w:line="240" w:lineRule="auto"/>
              <w:jc w:val="center"/>
              <w:rPr>
                <w:rFonts w:ascii="Arial" w:hAnsi="Arial" w:cs="Arial"/>
                <w:b/>
                <w:sz w:val="24"/>
                <w:szCs w:val="24"/>
              </w:rPr>
            </w:pPr>
            <w:r w:rsidRPr="00EB0906">
              <w:rPr>
                <w:rFonts w:ascii="Arial" w:hAnsi="Arial" w:cs="Arial"/>
                <w:b/>
                <w:sz w:val="24"/>
                <w:szCs w:val="24"/>
              </w:rPr>
              <w:t>d’Espèce</w:t>
            </w:r>
          </w:p>
        </w:tc>
      </w:tr>
      <w:tr w:rsidR="00B45299" w:rsidRPr="00EB0906" w:rsidTr="00EB0906">
        <w:trPr>
          <w:trHeight w:val="234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1701EC4" wp14:editId="2559361F">
                  <wp:extent cx="1828800" cy="1371600"/>
                  <wp:effectExtent l="0" t="0" r="0" b="0"/>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inline>
              </w:drawing>
            </w:r>
          </w:p>
        </w:tc>
        <w:tc>
          <w:tcPr>
            <w:tcW w:w="1884" w:type="dxa"/>
            <w:shd w:val="clear" w:color="auto" w:fill="auto"/>
          </w:tcPr>
          <w:p w:rsidR="00B45299" w:rsidRPr="000A1DD4" w:rsidRDefault="00B45299" w:rsidP="00B45299"/>
          <w:p w:rsidR="00B45299" w:rsidRPr="000A1DD4" w:rsidRDefault="00B45299" w:rsidP="00B45299"/>
          <w:p w:rsidR="00B45299" w:rsidRPr="000A1DD4" w:rsidRDefault="00B45299" w:rsidP="00B45299"/>
          <w:p w:rsidR="00B45299" w:rsidRPr="000A1DD4" w:rsidRDefault="00B45299" w:rsidP="00B45299">
            <w:r w:rsidRPr="00EB0906">
              <w:rPr>
                <w:color w:val="FF0000"/>
              </w:rPr>
              <w:t xml:space="preserve">Dendrobium </w:t>
            </w:r>
          </w:p>
          <w:p w:rsidR="00B45299" w:rsidRPr="000A1DD4" w:rsidRDefault="00B45299" w:rsidP="00B45299"/>
          <w:p w:rsidR="00B45299" w:rsidRPr="000A1DD4" w:rsidRDefault="00B45299" w:rsidP="00B45299"/>
        </w:tc>
        <w:tc>
          <w:tcPr>
            <w:tcW w:w="1884" w:type="dxa"/>
            <w:shd w:val="clear" w:color="auto" w:fill="auto"/>
            <w:vAlign w:val="center"/>
          </w:tcPr>
          <w:p w:rsidR="00B45299" w:rsidRPr="00EB0906" w:rsidRDefault="00B45299" w:rsidP="00B45299">
            <w:pPr>
              <w:rPr>
                <w:color w:val="FF0000"/>
              </w:rPr>
            </w:pPr>
            <w:r w:rsidRPr="00EB0906">
              <w:rPr>
                <w:color w:val="FF0000"/>
              </w:rPr>
              <w:t>Dendrobium nobile</w:t>
            </w:r>
          </w:p>
        </w:tc>
      </w:tr>
      <w:tr w:rsidR="00B45299" w:rsidRPr="00EB0906" w:rsidTr="00EB0906">
        <w:trPr>
          <w:trHeight w:val="2990"/>
          <w:jc w:val="center"/>
        </w:trPr>
        <w:tc>
          <w:tcPr>
            <w:tcW w:w="4356" w:type="dxa"/>
            <w:shd w:val="clear" w:color="auto" w:fill="auto"/>
          </w:tcPr>
          <w:p w:rsidR="00B45299"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A7E12D5" wp14:editId="01A571D7">
                  <wp:extent cx="1257300" cy="1466850"/>
                  <wp:effectExtent l="0" t="0" r="0" b="0"/>
                  <wp:docPr id="31" name="Image 18" descr="C:\Users\corinne\Documents\index.jpgnarc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corinne\Documents\index.jpgnarci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466850"/>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Jonquille</w:t>
            </w:r>
          </w:p>
          <w:p w:rsidR="00B45299" w:rsidRPr="00EB0906" w:rsidRDefault="00B45299" w:rsidP="00B45299">
            <w:pPr>
              <w:rPr>
                <w:color w:val="FF0000"/>
              </w:rPr>
            </w:pPr>
          </w:p>
        </w:tc>
        <w:tc>
          <w:tcPr>
            <w:tcW w:w="1884" w:type="dxa"/>
            <w:shd w:val="clear" w:color="auto" w:fill="auto"/>
            <w:vAlign w:val="center"/>
          </w:tcPr>
          <w:p w:rsidR="00B45299" w:rsidRPr="00EB0906" w:rsidRDefault="00B45299" w:rsidP="00B45299">
            <w:pPr>
              <w:rPr>
                <w:color w:val="FF0000"/>
              </w:rPr>
            </w:pPr>
            <w:r w:rsidRPr="00EB0906">
              <w:rPr>
                <w:color w:val="FF0000"/>
              </w:rPr>
              <w:t>Narcissus hybrides</w:t>
            </w:r>
          </w:p>
        </w:tc>
      </w:tr>
      <w:tr w:rsidR="00B45299" w:rsidRPr="00EB0906" w:rsidTr="00EB0906">
        <w:trPr>
          <w:trHeight w:val="2290"/>
          <w:jc w:val="center"/>
        </w:trPr>
        <w:tc>
          <w:tcPr>
            <w:tcW w:w="4356" w:type="dxa"/>
            <w:shd w:val="clear" w:color="auto" w:fill="auto"/>
          </w:tcPr>
          <w:p w:rsidR="00B45299"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430CED44" wp14:editId="61F73154">
                  <wp:extent cx="1781175" cy="1781175"/>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1884" w:type="dxa"/>
            <w:shd w:val="clear" w:color="auto" w:fill="auto"/>
          </w:tcPr>
          <w:p w:rsidR="00B45299" w:rsidRPr="00EB0906" w:rsidRDefault="00B45299" w:rsidP="00B45299">
            <w:pPr>
              <w:rPr>
                <w:color w:val="FF0000"/>
              </w:rPr>
            </w:pPr>
          </w:p>
          <w:p w:rsidR="00B45299" w:rsidRPr="00EB0906" w:rsidRDefault="00B45299" w:rsidP="00B45299">
            <w:pPr>
              <w:rPr>
                <w:color w:val="FF0000"/>
              </w:rPr>
            </w:pPr>
          </w:p>
          <w:p w:rsidR="00B45299" w:rsidRPr="00EB0906" w:rsidRDefault="00B45299" w:rsidP="00B45299">
            <w:pPr>
              <w:rPr>
                <w:color w:val="FF0000"/>
              </w:rPr>
            </w:pPr>
            <w:r w:rsidRPr="00EB0906">
              <w:rPr>
                <w:color w:val="FF0000"/>
              </w:rPr>
              <w:t xml:space="preserve">Hellebore/Rose de Noël </w:t>
            </w:r>
          </w:p>
        </w:tc>
        <w:tc>
          <w:tcPr>
            <w:tcW w:w="1884" w:type="dxa"/>
            <w:shd w:val="clear" w:color="auto" w:fill="auto"/>
            <w:vAlign w:val="center"/>
          </w:tcPr>
          <w:p w:rsidR="00B45299" w:rsidRPr="00EB0906" w:rsidRDefault="00B45299" w:rsidP="00B45299">
            <w:pPr>
              <w:rPr>
                <w:color w:val="FFC000"/>
              </w:rPr>
            </w:pPr>
            <w:r w:rsidRPr="00EB0906">
              <w:rPr>
                <w:color w:val="FF0000"/>
              </w:rPr>
              <w:t>Helleborus niger</w:t>
            </w:r>
          </w:p>
        </w:tc>
      </w:tr>
      <w:tr w:rsidR="00065B2A" w:rsidRPr="00EB0906" w:rsidTr="00EB0906">
        <w:trPr>
          <w:trHeight w:val="229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rPr>
            </w:pPr>
            <w:r>
              <w:rPr>
                <w:rFonts w:ascii="Arial" w:hAnsi="Arial" w:cs="Arial"/>
                <w:noProof/>
                <w:sz w:val="24"/>
                <w:szCs w:val="24"/>
                <w:lang w:eastAsia="fr-FR"/>
              </w:rPr>
              <w:drawing>
                <wp:inline distT="0" distB="0" distL="0" distR="0" wp14:anchorId="632C50D6" wp14:editId="3625FC1B">
                  <wp:extent cx="1400175" cy="1695450"/>
                  <wp:effectExtent l="0" t="0" r="0" b="0"/>
                  <wp:docPr id="25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0175" cy="1695450"/>
                          </a:xfrm>
                          <a:prstGeom prst="rect">
                            <a:avLst/>
                          </a:prstGeom>
                          <a:noFill/>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Muscari</w:t>
            </w:r>
          </w:p>
        </w:tc>
        <w:tc>
          <w:tcPr>
            <w:tcW w:w="1884" w:type="dxa"/>
            <w:shd w:val="clear" w:color="auto" w:fill="auto"/>
            <w:vAlign w:val="center"/>
          </w:tcPr>
          <w:p w:rsidR="00065B2A" w:rsidRPr="00EB0906" w:rsidRDefault="00065B2A" w:rsidP="00065B2A">
            <w:pPr>
              <w:rPr>
                <w:color w:val="FF0000"/>
              </w:rPr>
            </w:pPr>
            <w:r w:rsidRPr="00EB0906">
              <w:rPr>
                <w:color w:val="FF0000"/>
              </w:rPr>
              <w:t>Muscari</w:t>
            </w:r>
          </w:p>
          <w:p w:rsidR="00065B2A" w:rsidRPr="000A1DD4" w:rsidRDefault="00065B2A" w:rsidP="00065B2A">
            <w:r w:rsidRPr="00EB0906">
              <w:rPr>
                <w:iCs/>
                <w:color w:val="FF0000"/>
              </w:rPr>
              <w:t>armeniacum</w:t>
            </w:r>
          </w:p>
        </w:tc>
      </w:tr>
      <w:tr w:rsidR="00065B2A" w:rsidRPr="00EB0906" w:rsidTr="00065B2A">
        <w:trPr>
          <w:trHeight w:val="2248"/>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6A4573E5" wp14:editId="057BFB1A">
                  <wp:extent cx="1809750" cy="1266825"/>
                  <wp:effectExtent l="0" t="0" r="0" b="0"/>
                  <wp:docPr id="33" name="Image 5" descr="C:\Users\corinne\Documents\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paqueret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 xml:space="preserve">Pâquerette </w:t>
            </w:r>
          </w:p>
        </w:tc>
        <w:tc>
          <w:tcPr>
            <w:tcW w:w="1884" w:type="dxa"/>
            <w:shd w:val="clear" w:color="auto" w:fill="auto"/>
            <w:vAlign w:val="center"/>
          </w:tcPr>
          <w:p w:rsidR="00065B2A" w:rsidRPr="00EB0906" w:rsidRDefault="00065B2A" w:rsidP="00065B2A">
            <w:pPr>
              <w:rPr>
                <w:color w:val="FF0000"/>
              </w:rPr>
            </w:pPr>
            <w:r w:rsidRPr="00EB0906">
              <w:rPr>
                <w:color w:val="FF0000"/>
              </w:rPr>
              <w:t>Bellis</w:t>
            </w:r>
          </w:p>
          <w:p w:rsidR="00065B2A" w:rsidRPr="00EB0906" w:rsidRDefault="00065B2A" w:rsidP="00065B2A">
            <w:pPr>
              <w:rPr>
                <w:color w:val="FF0000"/>
              </w:rPr>
            </w:pPr>
            <w:r w:rsidRPr="00EB0906">
              <w:rPr>
                <w:color w:val="FF0000"/>
              </w:rPr>
              <w:t>perrenis</w:t>
            </w:r>
          </w:p>
        </w:tc>
      </w:tr>
      <w:tr w:rsidR="00065B2A" w:rsidRPr="00EB0906" w:rsidTr="00065B2A">
        <w:trPr>
          <w:trHeight w:val="2520"/>
          <w:jc w:val="center"/>
        </w:trPr>
        <w:tc>
          <w:tcPr>
            <w:tcW w:w="4356" w:type="dxa"/>
            <w:shd w:val="clear" w:color="auto" w:fill="auto"/>
          </w:tcPr>
          <w:p w:rsidR="00065B2A" w:rsidRPr="00EB0906" w:rsidRDefault="00C0515D" w:rsidP="00065B2A">
            <w:pPr>
              <w:spacing w:after="0" w:line="240" w:lineRule="auto"/>
              <w:jc w:val="both"/>
              <w:rPr>
                <w:rFonts w:ascii="Arial" w:hAnsi="Arial" w:cs="Arial"/>
                <w:sz w:val="24"/>
                <w:szCs w:val="24"/>
              </w:rPr>
            </w:pPr>
            <w:r>
              <w:rPr>
                <w:noProof/>
                <w:lang w:eastAsia="fr-FR"/>
              </w:rPr>
              <w:drawing>
                <wp:anchor distT="0" distB="0" distL="114300" distR="114300" simplePos="0" relativeHeight="251686400" behindDoc="1" locked="0" layoutInCell="1" allowOverlap="1" wp14:anchorId="005CBEEF" wp14:editId="011589EE">
                  <wp:simplePos x="0" y="0"/>
                  <wp:positionH relativeFrom="column">
                    <wp:posOffset>1086485</wp:posOffset>
                  </wp:positionH>
                  <wp:positionV relativeFrom="paragraph">
                    <wp:posOffset>52070</wp:posOffset>
                  </wp:positionV>
                  <wp:extent cx="681355" cy="1323975"/>
                  <wp:effectExtent l="0" t="0" r="0" b="0"/>
                  <wp:wrapTight wrapText="bothSides">
                    <wp:wrapPolygon edited="0">
                      <wp:start x="0" y="0"/>
                      <wp:lineTo x="0" y="21445"/>
                      <wp:lineTo x="21137" y="21445"/>
                      <wp:lineTo x="21137" y="0"/>
                      <wp:lineTo x="0" y="0"/>
                    </wp:wrapPolygon>
                  </wp:wrapTight>
                  <wp:docPr id="201" name="Image 8" descr="C:\Users\corinne\Documents\images.jpg c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corinne\Documents\images.jpg cha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35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5B2A" w:rsidRPr="00EB0906" w:rsidRDefault="00065B2A" w:rsidP="00065B2A">
            <w:pPr>
              <w:spacing w:after="0" w:line="240" w:lineRule="auto"/>
              <w:jc w:val="both"/>
              <w:rPr>
                <w:rFonts w:ascii="Arial" w:hAnsi="Arial" w:cs="Arial"/>
                <w:sz w:val="24"/>
                <w:szCs w:val="24"/>
              </w:rPr>
            </w:pPr>
          </w:p>
        </w:tc>
        <w:tc>
          <w:tcPr>
            <w:tcW w:w="1884" w:type="dxa"/>
            <w:shd w:val="clear" w:color="auto" w:fill="auto"/>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tc>
        <w:tc>
          <w:tcPr>
            <w:tcW w:w="1884" w:type="dxa"/>
            <w:shd w:val="clear" w:color="auto" w:fill="auto"/>
            <w:vAlign w:val="center"/>
          </w:tcPr>
          <w:p w:rsidR="00065B2A" w:rsidRPr="00EB0906" w:rsidRDefault="00065B2A" w:rsidP="00065B2A">
            <w:pPr>
              <w:rPr>
                <w:color w:val="FF0000"/>
              </w:rPr>
            </w:pPr>
          </w:p>
          <w:p w:rsidR="00065B2A" w:rsidRPr="00EB0906" w:rsidRDefault="00065B2A" w:rsidP="00065B2A">
            <w:pPr>
              <w:rPr>
                <w:color w:val="FF0000"/>
              </w:rPr>
            </w:pPr>
          </w:p>
          <w:p w:rsidR="00065B2A" w:rsidRPr="00EB0906" w:rsidRDefault="00065B2A" w:rsidP="00065B2A">
            <w:pPr>
              <w:rPr>
                <w:color w:val="FF0000"/>
              </w:rPr>
            </w:pPr>
            <w:r w:rsidRPr="00EB0906">
              <w:rPr>
                <w:color w:val="FF0000"/>
              </w:rPr>
              <w:t>Chamaecyparis</w:t>
            </w:r>
          </w:p>
          <w:p w:rsidR="00065B2A" w:rsidRPr="00EB0906" w:rsidRDefault="00065B2A" w:rsidP="00065B2A">
            <w:pPr>
              <w:rPr>
                <w:color w:val="FF0000"/>
              </w:rPr>
            </w:pPr>
            <w:r w:rsidRPr="00EB0906">
              <w:rPr>
                <w:color w:val="FF0000"/>
              </w:rPr>
              <w:t>lawsonniana</w:t>
            </w:r>
          </w:p>
        </w:tc>
      </w:tr>
      <w:tr w:rsidR="00065B2A" w:rsidRPr="00EB0906" w:rsidTr="00065B2A">
        <w:trPr>
          <w:trHeight w:val="2231"/>
          <w:jc w:val="center"/>
        </w:trPr>
        <w:tc>
          <w:tcPr>
            <w:tcW w:w="4356" w:type="dxa"/>
            <w:shd w:val="clear" w:color="auto" w:fill="auto"/>
          </w:tcPr>
          <w:p w:rsidR="00065B2A" w:rsidRPr="00EB0906" w:rsidRDefault="00C0515D" w:rsidP="00065B2A">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32591E4B" wp14:editId="1FEBF941">
                  <wp:extent cx="1962150" cy="1304925"/>
                  <wp:effectExtent l="0" t="0" r="0" b="0"/>
                  <wp:docPr id="34" name="Image 26" descr="C:\Users\corinne\Documents\index.jpg camé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corinne\Documents\index.jpg camél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EB0906" w:rsidRDefault="00065B2A" w:rsidP="00065B2A">
            <w:pPr>
              <w:rPr>
                <w:i/>
              </w:rPr>
            </w:pPr>
            <w:r w:rsidRPr="00EB0906">
              <w:rPr>
                <w:iCs/>
                <w:color w:val="FF0000"/>
              </w:rPr>
              <w:t>Camélia</w:t>
            </w:r>
          </w:p>
        </w:tc>
        <w:tc>
          <w:tcPr>
            <w:tcW w:w="1884" w:type="dxa"/>
            <w:shd w:val="clear" w:color="auto" w:fill="auto"/>
            <w:vAlign w:val="center"/>
          </w:tcPr>
          <w:p w:rsidR="00065B2A" w:rsidRPr="000A1DD4" w:rsidRDefault="00065B2A" w:rsidP="00065B2A"/>
          <w:p w:rsidR="00065B2A" w:rsidRPr="00EB0906" w:rsidRDefault="00065B2A" w:rsidP="00065B2A">
            <w:pPr>
              <w:rPr>
                <w:i/>
              </w:rPr>
            </w:pPr>
            <w:r w:rsidRPr="00EB0906">
              <w:rPr>
                <w:iCs/>
                <w:color w:val="FF0000"/>
              </w:rPr>
              <w:t>Camellia</w:t>
            </w:r>
          </w:p>
          <w:p w:rsidR="00065B2A" w:rsidRPr="00EB0906" w:rsidRDefault="00065B2A" w:rsidP="00065B2A">
            <w:pPr>
              <w:rPr>
                <w:i/>
              </w:rPr>
            </w:pPr>
            <w:r w:rsidRPr="00EB0906">
              <w:rPr>
                <w:color w:val="FF0000"/>
              </w:rPr>
              <w:t>japonica</w:t>
            </w:r>
          </w:p>
        </w:tc>
      </w:tr>
      <w:tr w:rsidR="00065B2A" w:rsidRPr="00EB0906" w:rsidTr="00EB0906">
        <w:trPr>
          <w:trHeight w:val="2662"/>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3AC5EEC8" wp14:editId="56664306">
                  <wp:extent cx="1485900" cy="1485900"/>
                  <wp:effectExtent l="0" t="0" r="0" b="0"/>
                  <wp:docPr id="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Cinéraire</w:t>
            </w:r>
          </w:p>
        </w:tc>
        <w:tc>
          <w:tcPr>
            <w:tcW w:w="1884" w:type="dxa"/>
            <w:shd w:val="clear" w:color="auto" w:fill="auto"/>
            <w:vAlign w:val="center"/>
          </w:tcPr>
          <w:p w:rsidR="00065B2A" w:rsidRPr="00EB0906" w:rsidRDefault="00065B2A" w:rsidP="00065B2A">
            <w:pPr>
              <w:rPr>
                <w:color w:val="FF0000"/>
              </w:rPr>
            </w:pPr>
            <w:r w:rsidRPr="00EB0906">
              <w:rPr>
                <w:color w:val="FF0000"/>
              </w:rPr>
              <w:t>Senecio maritima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2C262B40" wp14:editId="4F560992">
                  <wp:extent cx="2247900" cy="1495425"/>
                  <wp:effectExtent l="0" t="0" r="0" b="0"/>
                  <wp:docPr id="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495425"/>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bCs/>
                <w:color w:val="FF0000"/>
              </w:rPr>
              <w:t xml:space="preserve">Pensée </w:t>
            </w:r>
          </w:p>
        </w:tc>
        <w:tc>
          <w:tcPr>
            <w:tcW w:w="1884" w:type="dxa"/>
            <w:shd w:val="clear" w:color="auto" w:fill="auto"/>
            <w:vAlign w:val="center"/>
          </w:tcPr>
          <w:p w:rsidR="00065B2A" w:rsidRPr="000A1DD4" w:rsidRDefault="00065B2A" w:rsidP="00065B2A"/>
          <w:p w:rsidR="00065B2A" w:rsidRPr="00EB0906" w:rsidRDefault="00065B2A" w:rsidP="00065B2A">
            <w:pPr>
              <w:rPr>
                <w:bCs/>
                <w:color w:val="FF0000"/>
              </w:rPr>
            </w:pPr>
            <w:r w:rsidRPr="00EB0906">
              <w:rPr>
                <w:bCs/>
                <w:color w:val="FF0000"/>
              </w:rPr>
              <w:t xml:space="preserve">Viola </w:t>
            </w:r>
          </w:p>
          <w:p w:rsidR="00065B2A" w:rsidRPr="000A1DD4" w:rsidRDefault="00065B2A" w:rsidP="00065B2A">
            <w:r w:rsidRPr="00EB0906">
              <w:rPr>
                <w:bCs/>
                <w:color w:val="FF0000"/>
              </w:rPr>
              <w:t>cornuta</w:t>
            </w:r>
          </w:p>
        </w:tc>
      </w:tr>
      <w:tr w:rsidR="00065B2A" w:rsidRPr="00EB0906" w:rsidTr="00EB0906">
        <w:trPr>
          <w:trHeight w:val="2750"/>
          <w:jc w:val="center"/>
        </w:trPr>
        <w:tc>
          <w:tcPr>
            <w:tcW w:w="4356" w:type="dxa"/>
            <w:shd w:val="clear" w:color="auto" w:fill="auto"/>
          </w:tcPr>
          <w:p w:rsidR="00065B2A" w:rsidRPr="00EB0906" w:rsidRDefault="00C0515D" w:rsidP="00065B2A">
            <w:pPr>
              <w:spacing w:after="0" w:line="240" w:lineRule="auto"/>
              <w:jc w:val="center"/>
              <w:rPr>
                <w:rFonts w:ascii="Arial" w:hAnsi="Arial" w:cs="Arial"/>
                <w:noProof/>
                <w:sz w:val="24"/>
                <w:szCs w:val="24"/>
                <w:lang w:eastAsia="fr-FR"/>
              </w:rPr>
            </w:pPr>
            <w:r>
              <w:rPr>
                <w:rFonts w:ascii="Arial" w:hAnsi="Arial" w:cs="Arial"/>
                <w:noProof/>
                <w:sz w:val="24"/>
                <w:szCs w:val="24"/>
                <w:lang w:eastAsia="fr-FR"/>
              </w:rPr>
              <w:lastRenderedPageBreak/>
              <w:drawing>
                <wp:inline distT="0" distB="0" distL="0" distR="0" wp14:anchorId="32B9FF48" wp14:editId="24832D72">
                  <wp:extent cx="2190750" cy="1638300"/>
                  <wp:effectExtent l="0" t="0" r="0" b="0"/>
                  <wp:docPr id="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tc>
        <w:tc>
          <w:tcPr>
            <w:tcW w:w="1884" w:type="dxa"/>
            <w:shd w:val="clear" w:color="auto" w:fill="auto"/>
          </w:tcPr>
          <w:p w:rsidR="00065B2A" w:rsidRPr="000A1DD4" w:rsidRDefault="00065B2A" w:rsidP="00065B2A"/>
          <w:p w:rsidR="00065B2A" w:rsidRPr="000A1DD4" w:rsidRDefault="00065B2A" w:rsidP="00065B2A"/>
          <w:p w:rsidR="00065B2A" w:rsidRPr="000A1DD4" w:rsidRDefault="00065B2A" w:rsidP="00065B2A"/>
          <w:p w:rsidR="00065B2A" w:rsidRPr="000A1DD4" w:rsidRDefault="00065B2A" w:rsidP="00065B2A">
            <w:r w:rsidRPr="00EB0906">
              <w:rPr>
                <w:color w:val="FF0000"/>
              </w:rPr>
              <w:t>Fusain</w:t>
            </w:r>
          </w:p>
        </w:tc>
        <w:tc>
          <w:tcPr>
            <w:tcW w:w="1884" w:type="dxa"/>
            <w:shd w:val="clear" w:color="auto" w:fill="auto"/>
            <w:vAlign w:val="center"/>
          </w:tcPr>
          <w:p w:rsidR="00065B2A" w:rsidRPr="00EB0906" w:rsidRDefault="00065B2A" w:rsidP="00065B2A">
            <w:pPr>
              <w:spacing w:line="480" w:lineRule="auto"/>
              <w:rPr>
                <w:color w:val="FF0000"/>
              </w:rPr>
            </w:pPr>
            <w:r w:rsidRPr="00EB0906">
              <w:rPr>
                <w:color w:val="FF0000"/>
              </w:rPr>
              <w:t>Euonymus fortunei</w:t>
            </w:r>
          </w:p>
        </w:tc>
      </w:tr>
    </w:tbl>
    <w:p w:rsidR="00BC627B" w:rsidRPr="00177EDF" w:rsidRDefault="00BC627B" w:rsidP="00BC627B">
      <w:pPr>
        <w:tabs>
          <w:tab w:val="left" w:pos="3195"/>
        </w:tabs>
        <w:spacing w:after="200" w:line="276" w:lineRule="auto"/>
        <w:ind w:left="786"/>
        <w:contextualSpacing/>
        <w:jc w:val="both"/>
        <w:rPr>
          <w:rFonts w:ascii="Arial" w:hAnsi="Arial" w:cs="Arial"/>
          <w:sz w:val="24"/>
          <w:szCs w:val="24"/>
        </w:rPr>
      </w:pPr>
    </w:p>
    <w:p w:rsidR="00BC627B" w:rsidRPr="00177EDF" w:rsidRDefault="00BC627B" w:rsidP="0056658F">
      <w:pPr>
        <w:numPr>
          <w:ilvl w:val="0"/>
          <w:numId w:val="82"/>
        </w:numPr>
        <w:spacing w:after="200" w:line="276" w:lineRule="auto"/>
        <w:ind w:left="360"/>
        <w:contextualSpacing/>
        <w:jc w:val="both"/>
        <w:rPr>
          <w:rFonts w:ascii="Arial" w:hAnsi="Arial" w:cs="Arial"/>
          <w:sz w:val="24"/>
          <w:szCs w:val="24"/>
        </w:rPr>
      </w:pPr>
      <w:r w:rsidRPr="00177EDF">
        <w:rPr>
          <w:rFonts w:ascii="Arial" w:hAnsi="Arial" w:cs="Arial"/>
          <w:sz w:val="24"/>
          <w:szCs w:val="24"/>
        </w:rPr>
        <w:t>Quelle plante est une intruse ? Pourquoi ?</w:t>
      </w:r>
    </w:p>
    <w:p w:rsidR="00BC627B" w:rsidRPr="00177EDF" w:rsidRDefault="00B45299" w:rsidP="00BC627B">
      <w:pPr>
        <w:spacing w:after="200" w:line="276" w:lineRule="auto"/>
        <w:ind w:left="142"/>
        <w:contextualSpacing/>
        <w:jc w:val="both"/>
        <w:rPr>
          <w:rFonts w:ascii="Arial" w:hAnsi="Arial" w:cs="Arial"/>
          <w:b/>
          <w:sz w:val="24"/>
          <w:szCs w:val="24"/>
          <w:u w:val="single"/>
        </w:rPr>
      </w:pPr>
      <w:r w:rsidRPr="00B45299">
        <w:rPr>
          <w:rFonts w:ascii="Arial" w:hAnsi="Arial" w:cs="Arial"/>
          <w:color w:val="FF0000"/>
          <w:sz w:val="24"/>
          <w:szCs w:val="24"/>
        </w:rPr>
        <w:t xml:space="preserve">Le Dendrobium est une plante d’intérieur, elle n’a pas sa place dans un étalage extérieur. </w:t>
      </w:r>
      <w:r w:rsidRPr="00B45299">
        <w:rPr>
          <w:rFonts w:ascii="Arial" w:hAnsi="Arial" w:cs="Arial"/>
          <w:b/>
          <w:color w:val="00B050"/>
          <w:sz w:val="24"/>
          <w:szCs w:val="24"/>
        </w:rPr>
        <w:t xml:space="preserve">Bonne réponse justifiée       </w:t>
      </w:r>
      <w:r w:rsidR="00BC627B" w:rsidRPr="00177EDF">
        <w:rPr>
          <w:rFonts w:ascii="Arial" w:hAnsi="Arial" w:cs="Arial"/>
          <w:sz w:val="24"/>
          <w:szCs w:val="24"/>
        </w:rPr>
        <w:t>.</w:t>
      </w:r>
    </w:p>
    <w:p w:rsidR="00B45299" w:rsidRDefault="003B03BB" w:rsidP="0056658F">
      <w:pPr>
        <w:numPr>
          <w:ilvl w:val="0"/>
          <w:numId w:val="82"/>
        </w:numPr>
        <w:spacing w:after="200" w:line="276" w:lineRule="auto"/>
        <w:ind w:left="426"/>
        <w:contextualSpacing/>
        <w:jc w:val="both"/>
        <w:rPr>
          <w:rFonts w:ascii="Arial" w:hAnsi="Arial" w:cs="Arial"/>
          <w:color w:val="000000"/>
          <w:sz w:val="24"/>
          <w:szCs w:val="24"/>
        </w:rPr>
      </w:pPr>
      <w:r>
        <w:rPr>
          <w:rFonts w:ascii="Arial" w:hAnsi="Arial" w:cs="Arial"/>
          <w:color w:val="000000"/>
          <w:sz w:val="24"/>
          <w:szCs w:val="24"/>
        </w:rPr>
        <w:t>À</w:t>
      </w:r>
      <w:r w:rsidR="00BC627B" w:rsidRPr="00177EDF">
        <w:rPr>
          <w:rFonts w:ascii="Arial" w:hAnsi="Arial" w:cs="Arial"/>
          <w:color w:val="000000"/>
          <w:sz w:val="24"/>
          <w:szCs w:val="24"/>
        </w:rPr>
        <w:t xml:space="preserve"> quelle saison correspond l’étalage extérieur de la question 2 ? Pourquoi ?</w:t>
      </w:r>
    </w:p>
    <w:p w:rsidR="00BC627B" w:rsidRPr="00B45299" w:rsidRDefault="00B45299" w:rsidP="00B45299">
      <w:pPr>
        <w:spacing w:after="200" w:line="276" w:lineRule="auto"/>
        <w:ind w:left="142"/>
        <w:contextualSpacing/>
        <w:jc w:val="both"/>
        <w:rPr>
          <w:rFonts w:ascii="Arial" w:hAnsi="Arial" w:cs="Arial"/>
          <w:color w:val="000000"/>
          <w:sz w:val="28"/>
          <w:szCs w:val="24"/>
        </w:rPr>
      </w:pPr>
      <w:r w:rsidRPr="00B45299">
        <w:rPr>
          <w:rFonts w:ascii="Arial" w:hAnsi="Arial" w:cs="Arial"/>
          <w:color w:val="FF0000"/>
          <w:sz w:val="24"/>
        </w:rPr>
        <w:t>Le Printemps, car la majorité des plantes présentées sont typiques de cette saison (pâquerettes, narcisses, muscari…)</w:t>
      </w:r>
      <w:r w:rsidRPr="00B45299">
        <w:rPr>
          <w:rFonts w:ascii="Arial" w:hAnsi="Arial" w:cs="Arial"/>
          <w:color w:val="000000"/>
          <w:sz w:val="24"/>
        </w:rPr>
        <w:t xml:space="preserve">. </w:t>
      </w:r>
      <w:r w:rsidRPr="00B45299">
        <w:rPr>
          <w:rFonts w:ascii="Arial" w:hAnsi="Arial" w:cs="Arial"/>
          <w:b/>
          <w:color w:val="00B050"/>
          <w:sz w:val="24"/>
        </w:rPr>
        <w:t>Bonne réponse justifiée</w:t>
      </w:r>
      <w:r w:rsidRPr="00B45299">
        <w:rPr>
          <w:rFonts w:ascii="Arial" w:hAnsi="Arial" w:cs="Arial"/>
          <w:color w:val="00B050"/>
          <w:sz w:val="24"/>
        </w:rPr>
        <w:t xml:space="preserve"> </w:t>
      </w:r>
      <w:r w:rsidRPr="00B45299">
        <w:rPr>
          <w:rFonts w:ascii="Arial" w:hAnsi="Arial" w:cs="Arial"/>
          <w:color w:val="00B050"/>
          <w:sz w:val="24"/>
        </w:rPr>
        <w:tab/>
      </w:r>
      <w:r w:rsidRPr="00B45299">
        <w:rPr>
          <w:rFonts w:ascii="Arial" w:hAnsi="Arial" w:cs="Arial"/>
          <w:color w:val="00B050"/>
          <w:sz w:val="24"/>
        </w:rPr>
        <w:tab/>
      </w:r>
    </w:p>
    <w:p w:rsidR="00BC627B" w:rsidRDefault="00BC627B" w:rsidP="00BC627B">
      <w:pPr>
        <w:spacing w:after="200" w:line="276" w:lineRule="auto"/>
        <w:ind w:left="360" w:hanging="360"/>
        <w:contextualSpacing/>
        <w:jc w:val="both"/>
        <w:rPr>
          <w:rFonts w:ascii="Arial" w:hAnsi="Arial" w:cs="Arial"/>
          <w:b/>
          <w:sz w:val="24"/>
          <w:szCs w:val="24"/>
        </w:rPr>
      </w:pPr>
    </w:p>
    <w:p w:rsidR="00BC627B" w:rsidRPr="00177EDF" w:rsidRDefault="00BC627B" w:rsidP="0056658F">
      <w:pPr>
        <w:numPr>
          <w:ilvl w:val="0"/>
          <w:numId w:val="86"/>
        </w:numPr>
        <w:spacing w:after="200" w:line="276" w:lineRule="auto"/>
        <w:ind w:left="0"/>
        <w:contextualSpacing/>
        <w:jc w:val="both"/>
        <w:rPr>
          <w:rFonts w:ascii="Arial" w:hAnsi="Arial" w:cs="Arial"/>
          <w:b/>
          <w:sz w:val="24"/>
          <w:szCs w:val="24"/>
        </w:rPr>
      </w:pPr>
      <w:r w:rsidRPr="00177EDF">
        <w:rPr>
          <w:rFonts w:ascii="Arial" w:hAnsi="Arial" w:cs="Arial"/>
          <w:b/>
          <w:sz w:val="24"/>
          <w:szCs w:val="24"/>
        </w:rPr>
        <w:t xml:space="preserve">Votre premier client de la matinée vous demande de réaliser une jardinière avec : Une azalée, une bruyère, un hortensia et une primevère. </w:t>
      </w:r>
    </w:p>
    <w:p w:rsidR="00B04E85" w:rsidRDefault="00BC627B" w:rsidP="0056658F">
      <w:pPr>
        <w:numPr>
          <w:ilvl w:val="0"/>
          <w:numId w:val="87"/>
        </w:numPr>
        <w:spacing w:after="200" w:line="276" w:lineRule="auto"/>
        <w:ind w:left="426"/>
        <w:contextualSpacing/>
        <w:jc w:val="both"/>
        <w:rPr>
          <w:rFonts w:ascii="Arial" w:hAnsi="Arial" w:cs="Arial"/>
          <w:sz w:val="24"/>
          <w:szCs w:val="24"/>
        </w:rPr>
      </w:pPr>
      <w:r w:rsidRPr="00177EDF">
        <w:rPr>
          <w:rFonts w:ascii="Arial" w:hAnsi="Arial" w:cs="Arial"/>
          <w:sz w:val="24"/>
          <w:szCs w:val="24"/>
        </w:rPr>
        <w:t>Que remarquez-vous dans cette demande et que lui répondez-vous ?</w:t>
      </w:r>
    </w:p>
    <w:p w:rsidR="00B04E85" w:rsidRDefault="00B04E85" w:rsidP="00B04E85">
      <w:pPr>
        <w:spacing w:after="200" w:line="276" w:lineRule="auto"/>
        <w:ind w:left="426"/>
        <w:contextualSpacing/>
        <w:jc w:val="both"/>
        <w:rPr>
          <w:rFonts w:ascii="Arial" w:hAnsi="Arial" w:cs="Arial"/>
          <w:b/>
          <w:color w:val="00B050"/>
          <w:sz w:val="24"/>
        </w:rPr>
      </w:pPr>
      <w:r w:rsidRPr="00B04E85">
        <w:rPr>
          <w:rFonts w:ascii="Arial" w:hAnsi="Arial" w:cs="Arial"/>
          <w:color w:val="FF0000"/>
          <w:sz w:val="24"/>
        </w:rPr>
        <w:t>La primevère n’est pas une plante de terre de bruyère car le terreau pour cette jardinière doit être acide. A la place de la primevère on peut mettre un Skimmia ou un petit hortensia parce que ce sont des plantes de terre de bruyère.</w:t>
      </w:r>
      <w:r w:rsidRPr="00B04E85">
        <w:rPr>
          <w:rFonts w:ascii="Arial" w:hAnsi="Arial" w:cs="Arial"/>
          <w:b/>
          <w:color w:val="00B050"/>
          <w:sz w:val="24"/>
        </w:rPr>
        <w:t xml:space="preserve"> Bonne réponse justifiée       </w:t>
      </w:r>
    </w:p>
    <w:p w:rsidR="00B04E85" w:rsidRDefault="00B04E85" w:rsidP="00B04E85">
      <w:pPr>
        <w:spacing w:after="200" w:line="276" w:lineRule="auto"/>
        <w:ind w:left="426"/>
        <w:contextualSpacing/>
        <w:jc w:val="both"/>
        <w:rPr>
          <w:rFonts w:ascii="Arial" w:hAnsi="Arial" w:cs="Arial"/>
          <w:sz w:val="24"/>
          <w:szCs w:val="24"/>
        </w:rPr>
      </w:pPr>
    </w:p>
    <w:p w:rsidR="00B04E85" w:rsidRPr="00B04E85" w:rsidRDefault="00BC627B" w:rsidP="0056658F">
      <w:pPr>
        <w:numPr>
          <w:ilvl w:val="0"/>
          <w:numId w:val="86"/>
        </w:numPr>
        <w:spacing w:after="200" w:line="276" w:lineRule="auto"/>
        <w:contextualSpacing/>
        <w:jc w:val="both"/>
        <w:rPr>
          <w:rFonts w:ascii="Arial" w:hAnsi="Arial" w:cs="Arial"/>
          <w:sz w:val="28"/>
          <w:szCs w:val="24"/>
        </w:rPr>
      </w:pPr>
      <w:r w:rsidRPr="00B04E85">
        <w:rPr>
          <w:rFonts w:ascii="Arial" w:hAnsi="Arial" w:cs="Arial"/>
          <w:b/>
          <w:sz w:val="24"/>
          <w:szCs w:val="24"/>
        </w:rPr>
        <w:t>Vous réalisez cette jardinière</w:t>
      </w:r>
      <w:r w:rsidRPr="00B04E85">
        <w:rPr>
          <w:rFonts w:ascii="Arial" w:hAnsi="Arial" w:cs="Arial"/>
          <w:sz w:val="24"/>
          <w:szCs w:val="24"/>
        </w:rPr>
        <w:t xml:space="preserve">. </w:t>
      </w: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Citez les cinq principales étapes à respecter pour réussir cette jardinière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Baigner les plantes. (Hydratation des végétaux)</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w:t>
      </w:r>
      <w:r w:rsidR="003B03BB">
        <w:rPr>
          <w:rFonts w:ascii="Arial" w:hAnsi="Arial" w:cs="Arial"/>
          <w:color w:val="FF0000"/>
          <w:sz w:val="24"/>
          <w:szCs w:val="24"/>
        </w:rPr>
        <w:t xml:space="preserve"> </w:t>
      </w:r>
      <w:r w:rsidRPr="00B04E85">
        <w:rPr>
          <w:rFonts w:ascii="Arial" w:hAnsi="Arial" w:cs="Arial"/>
          <w:color w:val="FF0000"/>
          <w:sz w:val="24"/>
          <w:szCs w:val="24"/>
        </w:rPr>
        <w:t>Installer un drainage dans la jardinière (billes d’argile, cailloux, galets, tessons de poterie…).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3 /</w:t>
      </w:r>
      <w:r w:rsidR="003B03BB">
        <w:rPr>
          <w:rFonts w:ascii="Arial" w:hAnsi="Arial" w:cs="Arial"/>
          <w:color w:val="FF0000"/>
          <w:sz w:val="24"/>
          <w:szCs w:val="24"/>
        </w:rPr>
        <w:t xml:space="preserve"> </w:t>
      </w:r>
      <w:r w:rsidRPr="00B04E85">
        <w:rPr>
          <w:rFonts w:ascii="Arial" w:hAnsi="Arial" w:cs="Arial"/>
          <w:color w:val="FF0000"/>
          <w:sz w:val="24"/>
          <w:szCs w:val="24"/>
        </w:rPr>
        <w:t>Remplir la jardinière de terreau et placer les plantes</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4 /</w:t>
      </w:r>
      <w:r w:rsidR="003B03BB">
        <w:rPr>
          <w:rFonts w:ascii="Arial" w:hAnsi="Arial" w:cs="Arial"/>
          <w:color w:val="FF0000"/>
          <w:sz w:val="24"/>
          <w:szCs w:val="24"/>
        </w:rPr>
        <w:t xml:space="preserve"> </w:t>
      </w:r>
      <w:r w:rsidRPr="00B04E85">
        <w:rPr>
          <w:rFonts w:ascii="Arial" w:hAnsi="Arial" w:cs="Arial"/>
          <w:color w:val="FF0000"/>
          <w:sz w:val="24"/>
          <w:szCs w:val="24"/>
        </w:rPr>
        <w:t xml:space="preserve">Bien tasser la terre autour de la plante et aussi, aménager une </w:t>
      </w:r>
      <w:r w:rsidRPr="00B04E85">
        <w:rPr>
          <w:rStyle w:val="lev"/>
          <w:rFonts w:ascii="Arial" w:hAnsi="Arial" w:cs="Arial"/>
          <w:color w:val="FF0000"/>
          <w:sz w:val="24"/>
          <w:szCs w:val="24"/>
        </w:rPr>
        <w:t>cuvette d'arrosage</w:t>
      </w:r>
      <w:r w:rsidRPr="00B04E85">
        <w:rPr>
          <w:rFonts w:ascii="Arial" w:hAnsi="Arial" w:cs="Arial"/>
          <w:color w:val="FF0000"/>
          <w:sz w:val="24"/>
          <w:szCs w:val="24"/>
        </w:rPr>
        <w:t>, indispensable pour les plantes de terre de bruyère.</w:t>
      </w:r>
    </w:p>
    <w:p w:rsidR="00B04E85" w:rsidRPr="00B04E85" w:rsidRDefault="00B04E85" w:rsidP="00B04E85">
      <w:pPr>
        <w:pStyle w:val="Sansinterligne"/>
        <w:rPr>
          <w:rFonts w:ascii="Arial" w:hAnsi="Arial" w:cs="Arial"/>
          <w:sz w:val="24"/>
          <w:szCs w:val="24"/>
        </w:rPr>
      </w:pPr>
      <w:r w:rsidRPr="00B04E85">
        <w:rPr>
          <w:rFonts w:ascii="Arial" w:hAnsi="Arial" w:cs="Arial"/>
          <w:color w:val="FF0000"/>
          <w:sz w:val="24"/>
          <w:szCs w:val="24"/>
        </w:rPr>
        <w:t>5 /</w:t>
      </w:r>
      <w:r w:rsidR="003B03BB">
        <w:rPr>
          <w:rFonts w:ascii="Arial" w:hAnsi="Arial" w:cs="Arial"/>
          <w:color w:val="FF0000"/>
          <w:sz w:val="24"/>
          <w:szCs w:val="24"/>
        </w:rPr>
        <w:t xml:space="preserve"> </w:t>
      </w:r>
      <w:r w:rsidRPr="00B04E85">
        <w:rPr>
          <w:rFonts w:ascii="Arial" w:hAnsi="Arial" w:cs="Arial"/>
          <w:color w:val="FF0000"/>
          <w:sz w:val="24"/>
          <w:szCs w:val="24"/>
        </w:rPr>
        <w:t>Nettoyer le contenant /arroser</w:t>
      </w:r>
      <w:r w:rsidRPr="00B04E85">
        <w:rPr>
          <w:rFonts w:ascii="Arial" w:hAnsi="Arial" w:cs="Arial"/>
          <w:b/>
          <w:color w:val="00B050"/>
          <w:sz w:val="24"/>
          <w:szCs w:val="24"/>
        </w:rPr>
        <w:t xml:space="preserve"> </w:t>
      </w:r>
      <w:r w:rsidRPr="00B04E85">
        <w:rPr>
          <w:rFonts w:ascii="Arial" w:hAnsi="Arial" w:cs="Arial"/>
          <w:b/>
          <w:color w:val="00B050"/>
          <w:sz w:val="24"/>
          <w:szCs w:val="24"/>
        </w:rPr>
        <w:tab/>
        <w:t>La liste est cohérente et lisible</w:t>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Lorsque le client revient chercher sa commande, vous lui donnez des conseils d’entretien :</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color w:val="FF0000"/>
          <w:sz w:val="24"/>
          <w:szCs w:val="24"/>
        </w:rPr>
        <w:t xml:space="preserve">Arroser en fonction de la météo, maintenir le terreau humide. Placer la jardinière dans un endroit peu ensoleillé. </w:t>
      </w:r>
      <w:r w:rsidRPr="00B04E85">
        <w:rPr>
          <w:rFonts w:ascii="Arial" w:hAnsi="Arial" w:cs="Arial"/>
          <w:b/>
          <w:color w:val="00B050"/>
          <w:sz w:val="24"/>
          <w:szCs w:val="24"/>
        </w:rPr>
        <w:t>Conseils pertinents</w:t>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04E85" w:rsidRPr="00B04E85" w:rsidRDefault="00B04E85" w:rsidP="00B04E85">
      <w:pPr>
        <w:pStyle w:val="Sansinterligne"/>
        <w:rPr>
          <w:rFonts w:ascii="Arial" w:hAnsi="Arial" w:cs="Arial"/>
          <w:color w:val="FF0000"/>
          <w:sz w:val="24"/>
          <w:szCs w:val="24"/>
        </w:rPr>
      </w:pPr>
    </w:p>
    <w:p w:rsidR="00B04E85" w:rsidRPr="00B04E85" w:rsidRDefault="00B04E85" w:rsidP="0056658F">
      <w:pPr>
        <w:pStyle w:val="Sansinterligne"/>
        <w:numPr>
          <w:ilvl w:val="0"/>
          <w:numId w:val="88"/>
        </w:numPr>
        <w:rPr>
          <w:rFonts w:ascii="Arial" w:hAnsi="Arial" w:cs="Arial"/>
          <w:sz w:val="24"/>
          <w:szCs w:val="24"/>
        </w:rPr>
      </w:pPr>
      <w:r w:rsidRPr="00B04E85">
        <w:rPr>
          <w:rFonts w:ascii="Arial" w:hAnsi="Arial" w:cs="Arial"/>
          <w:sz w:val="24"/>
          <w:szCs w:val="24"/>
        </w:rPr>
        <w:t>Vous lui expliquez les deux fonctions principales de la racine.</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1 /</w:t>
      </w:r>
      <w:r w:rsidR="003B03BB">
        <w:rPr>
          <w:rFonts w:ascii="Arial" w:hAnsi="Arial" w:cs="Arial"/>
          <w:color w:val="FF0000"/>
          <w:sz w:val="24"/>
          <w:szCs w:val="24"/>
        </w:rPr>
        <w:t xml:space="preserve"> </w:t>
      </w:r>
      <w:r w:rsidRPr="00B04E85">
        <w:rPr>
          <w:rFonts w:ascii="Arial" w:hAnsi="Arial" w:cs="Arial"/>
          <w:color w:val="FF0000"/>
          <w:sz w:val="24"/>
          <w:szCs w:val="24"/>
        </w:rPr>
        <w:t xml:space="preserve">Absorption de l’eau et des éléments nutritifs du sol. </w:t>
      </w:r>
    </w:p>
    <w:p w:rsidR="00B04E85" w:rsidRPr="00B04E85" w:rsidRDefault="00B04E85" w:rsidP="00B04E85">
      <w:pPr>
        <w:pStyle w:val="Sansinterligne"/>
        <w:rPr>
          <w:rFonts w:ascii="Arial" w:hAnsi="Arial" w:cs="Arial"/>
          <w:color w:val="FF0000"/>
          <w:sz w:val="24"/>
          <w:szCs w:val="24"/>
        </w:rPr>
      </w:pPr>
      <w:r w:rsidRPr="00B04E85">
        <w:rPr>
          <w:rFonts w:ascii="Arial" w:hAnsi="Arial" w:cs="Arial"/>
          <w:color w:val="FF0000"/>
          <w:sz w:val="24"/>
          <w:szCs w:val="24"/>
        </w:rPr>
        <w:t>2 / Ancrage au sol</w:t>
      </w:r>
    </w:p>
    <w:p w:rsidR="00B04E85" w:rsidRPr="00B04E85" w:rsidRDefault="00B04E85" w:rsidP="00B04E85">
      <w:pPr>
        <w:pStyle w:val="Sansinterligne"/>
        <w:rPr>
          <w:rFonts w:ascii="Arial" w:hAnsi="Arial" w:cs="Arial"/>
          <w:b/>
          <w:color w:val="00B050"/>
          <w:sz w:val="24"/>
          <w:szCs w:val="24"/>
        </w:rPr>
      </w:pPr>
      <w:r w:rsidRPr="00B04E85">
        <w:rPr>
          <w:rFonts w:ascii="Arial" w:hAnsi="Arial" w:cs="Arial"/>
          <w:b/>
          <w:color w:val="00B050"/>
          <w:sz w:val="24"/>
          <w:szCs w:val="24"/>
        </w:rPr>
        <w:t>Réponses justes</w:t>
      </w:r>
      <w:r w:rsidRPr="00B04E85">
        <w:rPr>
          <w:rFonts w:ascii="Arial" w:hAnsi="Arial" w:cs="Arial"/>
          <w:b/>
          <w:color w:val="00B050"/>
          <w:sz w:val="24"/>
          <w:szCs w:val="24"/>
        </w:rPr>
        <w:tab/>
      </w:r>
      <w:r>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r w:rsidRPr="00B04E85">
        <w:rPr>
          <w:rFonts w:ascii="Arial" w:hAnsi="Arial" w:cs="Arial"/>
          <w:b/>
          <w:color w:val="00B050"/>
          <w:sz w:val="24"/>
          <w:szCs w:val="24"/>
        </w:rPr>
        <w:tab/>
      </w:r>
    </w:p>
    <w:p w:rsidR="00BC627B" w:rsidRPr="00177EDF" w:rsidRDefault="00BC627B" w:rsidP="00BC627B">
      <w:pPr>
        <w:spacing w:after="200" w:line="276" w:lineRule="auto"/>
        <w:ind w:left="1134"/>
        <w:jc w:val="both"/>
        <w:rPr>
          <w:rFonts w:ascii="Arial" w:hAnsi="Arial" w:cs="Arial"/>
          <w:sz w:val="24"/>
          <w:szCs w:val="24"/>
        </w:rPr>
      </w:pPr>
    </w:p>
    <w:p w:rsidR="00B04E85" w:rsidRDefault="00BC627B" w:rsidP="0056658F">
      <w:pPr>
        <w:numPr>
          <w:ilvl w:val="0"/>
          <w:numId w:val="88"/>
        </w:numPr>
        <w:spacing w:after="200" w:line="276" w:lineRule="auto"/>
        <w:contextualSpacing/>
        <w:jc w:val="both"/>
        <w:rPr>
          <w:rFonts w:ascii="Arial" w:hAnsi="Arial" w:cs="Arial"/>
          <w:sz w:val="24"/>
          <w:szCs w:val="24"/>
        </w:rPr>
      </w:pPr>
      <w:r w:rsidRPr="00296419">
        <w:rPr>
          <w:rFonts w:ascii="Arial" w:hAnsi="Arial" w:cs="Arial"/>
          <w:sz w:val="24"/>
          <w:szCs w:val="24"/>
        </w:rPr>
        <w:lastRenderedPageBreak/>
        <w:t>Puis vous complétez le schéma ci-dessous</w:t>
      </w:r>
    </w:p>
    <w:p w:rsidR="00B04E85" w:rsidRPr="00B04E85" w:rsidRDefault="00B04E85" w:rsidP="00B04E85">
      <w:pPr>
        <w:spacing w:after="200" w:line="276" w:lineRule="auto"/>
        <w:ind w:left="720"/>
        <w:contextualSpacing/>
        <w:jc w:val="both"/>
        <w:rPr>
          <w:rFonts w:ascii="Arial" w:hAnsi="Arial" w:cs="Arial"/>
          <w:sz w:val="28"/>
          <w:szCs w:val="24"/>
        </w:rPr>
      </w:pPr>
      <w:r w:rsidRPr="00B04E85">
        <w:rPr>
          <w:rFonts w:ascii="Arial" w:hAnsi="Arial" w:cs="Arial"/>
          <w:b/>
          <w:color w:val="00B050"/>
          <w:sz w:val="24"/>
        </w:rPr>
        <w:t>Noms attendus écrits au bon emplacement</w:t>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r w:rsidRPr="00B04E85">
        <w:rPr>
          <w:rFonts w:ascii="Arial" w:hAnsi="Arial" w:cs="Arial"/>
          <w:b/>
          <w:color w:val="00B050"/>
          <w:sz w:val="24"/>
        </w:rPr>
        <w:tab/>
      </w:r>
    </w:p>
    <w:p w:rsidR="00B04E85" w:rsidRPr="00296419" w:rsidRDefault="00B04E85" w:rsidP="00B04E85">
      <w:pPr>
        <w:spacing w:after="200" w:line="276" w:lineRule="auto"/>
        <w:ind w:left="720"/>
        <w:contextualSpacing/>
        <w:jc w:val="both"/>
        <w:rPr>
          <w:rFonts w:ascii="Arial" w:hAnsi="Arial" w:cs="Arial"/>
          <w:sz w:val="24"/>
          <w:szCs w:val="24"/>
        </w:rPr>
      </w:pPr>
    </w:p>
    <w:p w:rsidR="00065B2A" w:rsidRPr="003B70B2" w:rsidRDefault="00C0515D" w:rsidP="00B04E85">
      <w:pPr>
        <w:spacing w:after="200" w:line="276" w:lineRule="auto"/>
        <w:jc w:val="both"/>
        <w:rPr>
          <w:rFonts w:ascii="Arial" w:hAnsi="Arial" w:cs="Arial"/>
          <w:b/>
          <w:sz w:val="24"/>
          <w:szCs w:val="24"/>
        </w:rPr>
      </w:pPr>
      <w:r>
        <w:rPr>
          <w:rFonts w:ascii="Arial" w:hAnsi="Arial" w:cs="Arial"/>
          <w:b/>
          <w:noProof/>
          <w:sz w:val="24"/>
          <w:szCs w:val="24"/>
          <w:lang w:eastAsia="fr-FR"/>
        </w:rPr>
        <w:drawing>
          <wp:inline distT="0" distB="0" distL="0" distR="0" wp14:anchorId="57734268" wp14:editId="7BC7815F">
            <wp:extent cx="3014345" cy="305435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14345" cy="3054350"/>
                    </a:xfrm>
                    <a:prstGeom prst="rect">
                      <a:avLst/>
                    </a:prstGeom>
                    <a:noFill/>
                  </pic:spPr>
                </pic:pic>
              </a:graphicData>
            </a:graphic>
          </wp:inline>
        </w:drawing>
      </w:r>
    </w:p>
    <w:p w:rsidR="00BC627B" w:rsidRPr="00296419" w:rsidRDefault="00BC627B" w:rsidP="0056658F">
      <w:pPr>
        <w:numPr>
          <w:ilvl w:val="0"/>
          <w:numId w:val="86"/>
        </w:numPr>
        <w:spacing w:after="200" w:line="276" w:lineRule="auto"/>
        <w:ind w:left="0"/>
        <w:contextualSpacing/>
        <w:jc w:val="both"/>
        <w:rPr>
          <w:rFonts w:ascii="Arial" w:hAnsi="Arial" w:cs="Arial"/>
          <w:b/>
          <w:sz w:val="24"/>
          <w:szCs w:val="24"/>
        </w:rPr>
      </w:pPr>
      <w:r w:rsidRPr="00296419">
        <w:rPr>
          <w:rFonts w:ascii="Arial" w:hAnsi="Arial" w:cs="Arial"/>
          <w:b/>
          <w:sz w:val="24"/>
          <w:szCs w:val="24"/>
        </w:rPr>
        <w:t>Pour finaliser la vente, quel sac de terreau lui proposez-vous ? (Entourez-le).</w:t>
      </w:r>
    </w:p>
    <w:p w:rsidR="00B04E85" w:rsidRPr="00B04E85" w:rsidRDefault="00B04E85" w:rsidP="00B04E85">
      <w:pPr>
        <w:ind w:left="360"/>
        <w:rPr>
          <w:rFonts w:ascii="Arial" w:hAnsi="Arial" w:cs="Arial"/>
          <w:b/>
          <w:color w:val="00B050"/>
          <w:sz w:val="24"/>
        </w:rPr>
      </w:pPr>
      <w:r w:rsidRPr="00B04E85">
        <w:rPr>
          <w:rFonts w:ascii="Arial" w:hAnsi="Arial" w:cs="Arial"/>
          <w:b/>
          <w:color w:val="00B050"/>
          <w:sz w:val="24"/>
        </w:rPr>
        <w:t>Le bon sac est entouré.</w:t>
      </w:r>
      <w:r w:rsidRPr="00B04E85">
        <w:rPr>
          <w:rFonts w:ascii="Arial" w:hAnsi="Arial" w:cs="Arial"/>
          <w:b/>
          <w:color w:val="00B050"/>
          <w:sz w:val="24"/>
        </w:rPr>
        <w:tab/>
      </w:r>
      <w:r w:rsidRPr="00B04E85">
        <w:rPr>
          <w:rFonts w:ascii="Arial" w:hAnsi="Arial" w:cs="Arial"/>
          <w:b/>
          <w:color w:val="00B050"/>
          <w:sz w:val="24"/>
        </w:rPr>
        <w:tab/>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44416" behindDoc="0" locked="0" layoutInCell="1" allowOverlap="1" wp14:anchorId="2FBB0170" wp14:editId="3432FD21">
                <wp:simplePos x="0" y="0"/>
                <wp:positionH relativeFrom="page">
                  <wp:posOffset>3284855</wp:posOffset>
                </wp:positionH>
                <wp:positionV relativeFrom="paragraph">
                  <wp:posOffset>78740</wp:posOffset>
                </wp:positionV>
                <wp:extent cx="1847850" cy="2114550"/>
                <wp:effectExtent l="0" t="0" r="0" b="0"/>
                <wp:wrapNone/>
                <wp:docPr id="24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2114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EB99E80" id="Ellipse 59" o:spid="_x0000_s1026" style="position:absolute;margin-left:258.65pt;margin-top:6.2pt;width:145.5pt;height:16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" filled="f" strokecolor="red" strokeweight="2pt">
                <v:path arrowok="t"/>
                <w10:wrap anchorx="page"/>
              </v:oval>
            </w:pict>
          </mc:Fallback>
        </mc:AlternateContent>
      </w:r>
      <w:r>
        <w:rPr>
          <w:noProof/>
          <w:lang w:eastAsia="fr-FR"/>
        </w:rPr>
        <w:drawing>
          <wp:anchor distT="0" distB="0" distL="114300" distR="114300" simplePos="0" relativeHeight="251634176" behindDoc="0" locked="0" layoutInCell="1" allowOverlap="1" wp14:anchorId="2325B3DB" wp14:editId="78719C5E">
            <wp:simplePos x="0" y="0"/>
            <wp:positionH relativeFrom="column">
              <wp:posOffset>4742815</wp:posOffset>
            </wp:positionH>
            <wp:positionV relativeFrom="paragraph">
              <wp:posOffset>306705</wp:posOffset>
            </wp:positionV>
            <wp:extent cx="1026795" cy="1707515"/>
            <wp:effectExtent l="0" t="0" r="0" b="0"/>
            <wp:wrapTight wrapText="bothSides">
              <wp:wrapPolygon edited="0">
                <wp:start x="0" y="0"/>
                <wp:lineTo x="0" y="21447"/>
                <wp:lineTo x="21239" y="21447"/>
                <wp:lineTo x="21239" y="0"/>
                <wp:lineTo x="0" y="0"/>
              </wp:wrapPolygon>
            </wp:wrapTight>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79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3152" behindDoc="0" locked="0" layoutInCell="1" allowOverlap="1" wp14:anchorId="3988AAC0" wp14:editId="4B0B511B">
            <wp:simplePos x="0" y="0"/>
            <wp:positionH relativeFrom="column">
              <wp:posOffset>2804160</wp:posOffset>
            </wp:positionH>
            <wp:positionV relativeFrom="paragraph">
              <wp:posOffset>191770</wp:posOffset>
            </wp:positionV>
            <wp:extent cx="1032510" cy="1785620"/>
            <wp:effectExtent l="0" t="0" r="0" b="0"/>
            <wp:wrapTight wrapText="bothSides">
              <wp:wrapPolygon edited="0">
                <wp:start x="0" y="0"/>
                <wp:lineTo x="0" y="21431"/>
                <wp:lineTo x="21122" y="21431"/>
                <wp:lineTo x="21122" y="0"/>
                <wp:lineTo x="0" y="0"/>
              </wp:wrapPolygon>
            </wp:wrapTight>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251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2128" behindDoc="0" locked="0" layoutInCell="1" allowOverlap="1" wp14:anchorId="0C334BFC" wp14:editId="26F6A77D">
            <wp:simplePos x="0" y="0"/>
            <wp:positionH relativeFrom="column">
              <wp:posOffset>631825</wp:posOffset>
            </wp:positionH>
            <wp:positionV relativeFrom="paragraph">
              <wp:posOffset>191135</wp:posOffset>
            </wp:positionV>
            <wp:extent cx="1369695" cy="1860550"/>
            <wp:effectExtent l="0" t="0" r="0" b="0"/>
            <wp:wrapTight wrapText="bothSides">
              <wp:wrapPolygon edited="0">
                <wp:start x="0" y="0"/>
                <wp:lineTo x="0" y="21453"/>
                <wp:lineTo x="21330" y="21453"/>
                <wp:lineTo x="21330" y="0"/>
                <wp:lineTo x="0" y="0"/>
              </wp:wrapPolygon>
            </wp:wrapTight>
            <wp:docPr id="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0">
                      <a:extLst>
                        <a:ext uri="{28A0092B-C50C-407E-A947-70E740481C1C}">
                          <a14:useLocalDpi xmlns:a14="http://schemas.microsoft.com/office/drawing/2010/main" val="0"/>
                        </a:ext>
                      </a:extLst>
                    </a:blip>
                    <a:srcRect l="18779" r="20187"/>
                    <a:stretch>
                      <a:fillRect/>
                    </a:stretch>
                  </pic:blipFill>
                  <pic:spPr bwMode="auto">
                    <a:xfrm>
                      <a:off x="0" y="0"/>
                      <a:ext cx="136969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ind w:left="786"/>
        <w:contextualSpacing/>
        <w:jc w:val="both"/>
        <w:rPr>
          <w:rFonts w:ascii="Arial" w:hAnsi="Arial" w:cs="Arial"/>
          <w:b/>
          <w:sz w:val="24"/>
          <w:szCs w:val="24"/>
        </w:rPr>
      </w:pPr>
    </w:p>
    <w:p w:rsidR="00BC627B" w:rsidRPr="00296419" w:rsidRDefault="00BC627B" w:rsidP="00BC627B">
      <w:pPr>
        <w:spacing w:after="200" w:line="276" w:lineRule="auto"/>
        <w:jc w:val="both"/>
        <w:rPr>
          <w:rFonts w:ascii="Arial" w:hAnsi="Arial" w:cs="Arial"/>
          <w:sz w:val="24"/>
          <w:szCs w:val="24"/>
        </w:rPr>
      </w:pPr>
    </w:p>
    <w:p w:rsidR="003B70B2" w:rsidRDefault="003B70B2"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B04E85"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t>Il est onze heures : le livreur vous apporte votre arrivage de fleurs.</w:t>
      </w:r>
    </w:p>
    <w:p w:rsidR="00C15765" w:rsidRPr="00C15765" w:rsidRDefault="00C15765" w:rsidP="0056658F">
      <w:pPr>
        <w:numPr>
          <w:ilvl w:val="0"/>
          <w:numId w:val="90"/>
        </w:numPr>
        <w:spacing w:after="200" w:line="360" w:lineRule="auto"/>
        <w:contextualSpacing/>
        <w:jc w:val="both"/>
        <w:rPr>
          <w:rFonts w:ascii="Arial" w:hAnsi="Arial" w:cs="Arial"/>
          <w:b/>
          <w:sz w:val="28"/>
          <w:szCs w:val="24"/>
        </w:rPr>
      </w:pPr>
      <w:r w:rsidRPr="00C15765">
        <w:rPr>
          <w:rFonts w:ascii="Arial" w:hAnsi="Arial" w:cs="Arial"/>
          <w:sz w:val="24"/>
          <w:szCs w:val="24"/>
        </w:rPr>
        <w:t xml:space="preserve">Citez dans l’ordre les cinq tâches à effectuer. </w:t>
      </w:r>
    </w:p>
    <w:p w:rsidR="00B04E85" w:rsidRPr="00B04E85" w:rsidRDefault="00B04E85" w:rsidP="00C15765">
      <w:pPr>
        <w:spacing w:after="200" w:line="360" w:lineRule="auto"/>
        <w:ind w:left="-142"/>
        <w:contextualSpacing/>
        <w:jc w:val="both"/>
        <w:rPr>
          <w:rFonts w:ascii="Arial" w:hAnsi="Arial" w:cs="Arial"/>
          <w:b/>
          <w:sz w:val="28"/>
          <w:szCs w:val="24"/>
        </w:rPr>
      </w:pPr>
      <w:r w:rsidRPr="00B04E85">
        <w:rPr>
          <w:rFonts w:ascii="Arial" w:hAnsi="Arial" w:cs="Arial"/>
          <w:b/>
          <w:color w:val="00B050"/>
          <w:sz w:val="24"/>
        </w:rPr>
        <w:t>(pas de point par ligne) on évalue la cohérence de la liste.</w:t>
      </w:r>
      <w:r w:rsidRPr="00B04E85">
        <w:rPr>
          <w:rFonts w:ascii="Arial" w:hAnsi="Arial" w:cs="Arial"/>
          <w:b/>
          <w:color w:val="00B050"/>
          <w:sz w:val="24"/>
        </w:rPr>
        <w:tab/>
      </w:r>
      <w:r w:rsidRPr="00B04E85">
        <w:rPr>
          <w:rFonts w:ascii="Arial" w:hAnsi="Arial" w:cs="Arial"/>
          <w:b/>
          <w:color w:val="00B050"/>
          <w:sz w:val="24"/>
        </w:rPr>
        <w:tab/>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1 : Vérifier les quantités avec le bon de livraison.</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2 : Vérifier la qualité des végétaux.</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3 : Nettoyer et recouper les végétaux selon leurs spécificités.</w:t>
      </w:r>
    </w:p>
    <w:p w:rsidR="00B04E85" w:rsidRPr="00B04E85" w:rsidRDefault="00B04E85" w:rsidP="00EB0906">
      <w:pPr>
        <w:pStyle w:val="Paragraphedeliste"/>
        <w:rPr>
          <w:rFonts w:ascii="Arial" w:hAnsi="Arial" w:cs="Arial"/>
          <w:color w:val="FF0000"/>
          <w:sz w:val="24"/>
        </w:rPr>
      </w:pPr>
      <w:r w:rsidRPr="00B04E85">
        <w:rPr>
          <w:rFonts w:ascii="Arial" w:hAnsi="Arial" w:cs="Arial"/>
          <w:color w:val="FF0000"/>
          <w:sz w:val="24"/>
        </w:rPr>
        <w:t>4 : Les mettre à l’eau additionnée d’un conservateur.</w:t>
      </w:r>
    </w:p>
    <w:p w:rsidR="00B04E85" w:rsidRPr="003B70B2" w:rsidRDefault="00B04E85" w:rsidP="0056658F">
      <w:pPr>
        <w:pStyle w:val="Paragraphedeliste"/>
        <w:numPr>
          <w:ilvl w:val="0"/>
          <w:numId w:val="89"/>
        </w:numPr>
        <w:spacing w:line="360" w:lineRule="auto"/>
        <w:rPr>
          <w:rFonts w:ascii="Arial" w:hAnsi="Arial" w:cs="Arial"/>
          <w:color w:val="FF0000"/>
          <w:sz w:val="24"/>
        </w:rPr>
      </w:pPr>
      <w:r w:rsidRPr="00B04E85">
        <w:rPr>
          <w:rFonts w:ascii="Arial" w:hAnsi="Arial" w:cs="Arial"/>
          <w:color w:val="FF0000"/>
          <w:sz w:val="24"/>
        </w:rPr>
        <w:t>: Les placer en chambre climatique ou en magasin.</w:t>
      </w:r>
    </w:p>
    <w:p w:rsidR="00B04E85" w:rsidRPr="00887759" w:rsidRDefault="00B04E85" w:rsidP="0056658F">
      <w:pPr>
        <w:pStyle w:val="Paragraphedeliste"/>
        <w:numPr>
          <w:ilvl w:val="0"/>
          <w:numId w:val="90"/>
        </w:numPr>
        <w:jc w:val="both"/>
        <w:rPr>
          <w:rFonts w:ascii="Arial" w:hAnsi="Arial" w:cs="Arial"/>
          <w:sz w:val="24"/>
          <w:szCs w:val="24"/>
        </w:rPr>
      </w:pPr>
      <w:r w:rsidRPr="00887759">
        <w:rPr>
          <w:rFonts w:ascii="Arial" w:hAnsi="Arial" w:cs="Arial"/>
          <w:sz w:val="24"/>
          <w:szCs w:val="24"/>
        </w:rPr>
        <w:lastRenderedPageBreak/>
        <w:t xml:space="preserve">Vous triez les fleurs qui viennent d’arriver. Compléter le tableau suivant : </w:t>
      </w:r>
    </w:p>
    <w:p w:rsidR="00B04E85" w:rsidRPr="00B04E85" w:rsidRDefault="00B04E85" w:rsidP="00B04E85">
      <w:pPr>
        <w:pStyle w:val="Paragraphedeliste"/>
        <w:ind w:left="360"/>
        <w:jc w:val="both"/>
        <w:rPr>
          <w:rFonts w:ascii="Arial" w:hAnsi="Arial" w:cs="Arial"/>
          <w:b/>
          <w:color w:val="00B050"/>
          <w:sz w:val="24"/>
        </w:rPr>
      </w:pPr>
    </w:p>
    <w:tbl>
      <w:tblPr>
        <w:tblW w:w="10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17"/>
        <w:gridCol w:w="1706"/>
        <w:gridCol w:w="1701"/>
        <w:gridCol w:w="1270"/>
        <w:gridCol w:w="1418"/>
        <w:gridCol w:w="1275"/>
        <w:gridCol w:w="1276"/>
      </w:tblGrid>
      <w:tr w:rsidR="00BC627B" w:rsidRPr="00EB0906" w:rsidTr="00EB0906">
        <w:trPr>
          <w:trHeight w:val="833"/>
          <w:jc w:val="center"/>
        </w:trPr>
        <w:tc>
          <w:tcPr>
            <w:tcW w:w="2117" w:type="dxa"/>
            <w:shd w:val="clear" w:color="auto" w:fill="auto"/>
            <w:vAlign w:val="center"/>
          </w:tcPr>
          <w:p w:rsidR="00BC627B" w:rsidRPr="00EB0906" w:rsidRDefault="00BC627B" w:rsidP="00EB0906">
            <w:pPr>
              <w:spacing w:after="0" w:line="240" w:lineRule="auto"/>
              <w:jc w:val="center"/>
              <w:rPr>
                <w:rFonts w:ascii="Arial" w:hAnsi="Arial" w:cs="Arial"/>
                <w:sz w:val="24"/>
                <w:szCs w:val="24"/>
              </w:rPr>
            </w:pPr>
            <w:r w:rsidRPr="00EB0906">
              <w:rPr>
                <w:rFonts w:ascii="Arial" w:hAnsi="Arial" w:cs="Arial"/>
                <w:sz w:val="24"/>
                <w:szCs w:val="24"/>
              </w:rPr>
              <w:t>Fleur coupée</w:t>
            </w:r>
          </w:p>
        </w:tc>
        <w:tc>
          <w:tcPr>
            <w:tcW w:w="170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 xml:space="preserve">Nom commun </w:t>
            </w:r>
          </w:p>
          <w:p w:rsidR="00BC627B" w:rsidRPr="00EB0906" w:rsidRDefault="00BC627B" w:rsidP="00EB0906">
            <w:pPr>
              <w:spacing w:after="0" w:line="240" w:lineRule="auto"/>
              <w:jc w:val="center"/>
              <w:rPr>
                <w:rFonts w:ascii="Arial" w:hAnsi="Arial" w:cs="Arial"/>
              </w:rPr>
            </w:pPr>
          </w:p>
        </w:tc>
        <w:tc>
          <w:tcPr>
            <w:tcW w:w="1701" w:type="dxa"/>
            <w:shd w:val="clear" w:color="auto" w:fill="auto"/>
          </w:tcPr>
          <w:p w:rsidR="00BC627B" w:rsidRPr="00EB0906" w:rsidRDefault="00BC627B" w:rsidP="00EB0906">
            <w:pPr>
              <w:spacing w:after="0" w:line="240" w:lineRule="auto"/>
              <w:jc w:val="both"/>
              <w:rPr>
                <w:rFonts w:ascii="Arial" w:hAnsi="Arial" w:cs="Arial"/>
              </w:rPr>
            </w:pPr>
            <w:r w:rsidRPr="00EB0906">
              <w:rPr>
                <w:rFonts w:ascii="Arial" w:hAnsi="Arial" w:cs="Arial"/>
              </w:rPr>
              <w:t>Nom botanique d’espèce</w:t>
            </w:r>
          </w:p>
        </w:tc>
        <w:tc>
          <w:tcPr>
            <w:tcW w:w="1270"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Lieu de</w:t>
            </w:r>
          </w:p>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stockage</w:t>
            </w:r>
          </w:p>
        </w:tc>
        <w:tc>
          <w:tcPr>
            <w:tcW w:w="1418" w:type="dxa"/>
            <w:shd w:val="clear" w:color="auto" w:fill="auto"/>
          </w:tcPr>
          <w:p w:rsidR="00BC627B" w:rsidRPr="00EB0906" w:rsidRDefault="00BC627B" w:rsidP="00EB0906">
            <w:pPr>
              <w:spacing w:after="0" w:line="240" w:lineRule="auto"/>
              <w:ind w:left="27" w:hanging="360"/>
              <w:jc w:val="center"/>
              <w:rPr>
                <w:rFonts w:ascii="Arial" w:hAnsi="Arial" w:cs="Arial"/>
              </w:rPr>
            </w:pPr>
            <w:r w:rsidRPr="00EB0906">
              <w:rPr>
                <w:rFonts w:ascii="Arial" w:hAnsi="Arial" w:cs="Arial"/>
              </w:rPr>
              <w:t xml:space="preserve">     L’aspect de mouvement</w:t>
            </w:r>
          </w:p>
        </w:tc>
        <w:tc>
          <w:tcPr>
            <w:tcW w:w="1275"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Texture</w:t>
            </w:r>
          </w:p>
        </w:tc>
        <w:tc>
          <w:tcPr>
            <w:tcW w:w="1276" w:type="dxa"/>
            <w:shd w:val="clear" w:color="auto" w:fill="auto"/>
            <w:vAlign w:val="center"/>
          </w:tcPr>
          <w:p w:rsidR="00BC627B" w:rsidRPr="00EB0906" w:rsidRDefault="00BC627B" w:rsidP="00EB0906">
            <w:pPr>
              <w:spacing w:after="0" w:line="240" w:lineRule="auto"/>
              <w:jc w:val="center"/>
              <w:rPr>
                <w:rFonts w:ascii="Arial" w:hAnsi="Arial" w:cs="Arial"/>
              </w:rPr>
            </w:pPr>
            <w:r w:rsidRPr="00EB0906">
              <w:rPr>
                <w:rFonts w:ascii="Arial" w:hAnsi="Arial" w:cs="Arial"/>
              </w:rPr>
              <w:t>Aspect</w:t>
            </w:r>
          </w:p>
        </w:tc>
      </w:tr>
      <w:tr w:rsidR="00C15765" w:rsidRPr="00EB0906" w:rsidTr="00EB0906">
        <w:trPr>
          <w:trHeight w:val="1957"/>
          <w:jc w:val="center"/>
        </w:trPr>
        <w:tc>
          <w:tcPr>
            <w:tcW w:w="2117" w:type="dxa"/>
            <w:shd w:val="clear" w:color="auto" w:fill="auto"/>
            <w:vAlign w:val="center"/>
          </w:tcPr>
          <w:p w:rsidR="00C15765" w:rsidRPr="00EB0906" w:rsidRDefault="00C0515D" w:rsidP="00EB0906">
            <w:pPr>
              <w:spacing w:after="0" w:line="240" w:lineRule="auto"/>
              <w:rPr>
                <w:rFonts w:ascii="Arial" w:hAnsi="Arial" w:cs="Arial"/>
                <w:sz w:val="24"/>
                <w:szCs w:val="24"/>
              </w:rPr>
            </w:pPr>
            <w:r>
              <w:rPr>
                <w:rFonts w:ascii="Arial" w:hAnsi="Arial" w:cs="Arial"/>
                <w:noProof/>
                <w:sz w:val="24"/>
                <w:szCs w:val="24"/>
                <w:lang w:eastAsia="fr-FR"/>
              </w:rPr>
              <w:drawing>
                <wp:inline distT="0" distB="0" distL="0" distR="0" wp14:anchorId="5F842EF0" wp14:editId="6D09A6CB">
                  <wp:extent cx="1400175" cy="666750"/>
                  <wp:effectExtent l="0" t="0" r="0" b="0"/>
                  <wp:docPr id="38" name="Image 46" descr="C:\Users\corinne\Documents\index.jpg phalae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corinne\Documents\index.jpg phalaen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Phalaenopsis</w:t>
            </w:r>
          </w:p>
        </w:tc>
        <w:tc>
          <w:tcPr>
            <w:tcW w:w="1701" w:type="dxa"/>
            <w:shd w:val="clear" w:color="auto" w:fill="auto"/>
          </w:tcPr>
          <w:p w:rsidR="00C15765" w:rsidRPr="00EB0906" w:rsidRDefault="00C15765" w:rsidP="00C15765">
            <w:pPr>
              <w:rPr>
                <w:color w:val="FF0000"/>
              </w:rPr>
            </w:pPr>
            <w:r w:rsidRPr="00EB0906">
              <w:rPr>
                <w:color w:val="FF0000"/>
              </w:rPr>
              <w:t>Phalaenopsis hybrides</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oscillant ou jaillissant retombant</w:t>
            </w:r>
          </w:p>
        </w:tc>
        <w:tc>
          <w:tcPr>
            <w:tcW w:w="1275" w:type="dxa"/>
            <w:shd w:val="clear" w:color="auto" w:fill="auto"/>
          </w:tcPr>
          <w:p w:rsidR="00C15765" w:rsidRPr="00EB0906" w:rsidRDefault="00C15765" w:rsidP="00C15765">
            <w:pPr>
              <w:rPr>
                <w:color w:val="FF0000"/>
              </w:rPr>
            </w:pPr>
            <w:r w:rsidRPr="00EB0906">
              <w:rPr>
                <w:color w:val="FF0000"/>
              </w:rPr>
              <w:t>Fragile et</w:t>
            </w:r>
          </w:p>
          <w:p w:rsidR="00C15765" w:rsidRPr="00EB0906" w:rsidRDefault="00C15765" w:rsidP="00C15765">
            <w:pPr>
              <w:rPr>
                <w:color w:val="FF0000"/>
              </w:rPr>
            </w:pPr>
            <w:r w:rsidRPr="00EB0906">
              <w:rPr>
                <w:color w:val="FF0000"/>
              </w:rPr>
              <w:t>délicate</w:t>
            </w:r>
          </w:p>
        </w:tc>
        <w:tc>
          <w:tcPr>
            <w:tcW w:w="1276" w:type="dxa"/>
            <w:shd w:val="clear" w:color="auto" w:fill="auto"/>
          </w:tcPr>
          <w:p w:rsidR="00C15765" w:rsidRPr="00C46EA4" w:rsidRDefault="00C15765" w:rsidP="00C15765">
            <w:r w:rsidRPr="00EB0906">
              <w:rPr>
                <w:color w:val="FF0000"/>
              </w:rPr>
              <w:t>Porcelaine</w:t>
            </w:r>
          </w:p>
        </w:tc>
      </w:tr>
      <w:tr w:rsidR="00C15765" w:rsidRPr="00EB0906" w:rsidTr="00EB0906">
        <w:trPr>
          <w:trHeight w:val="1686"/>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650B262" wp14:editId="00D81E04">
                  <wp:extent cx="1190625" cy="876300"/>
                  <wp:effectExtent l="0" t="0" r="0" b="0"/>
                  <wp:docPr id="39" name="Image 47" descr="Résultat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ésultat de recherche d'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8763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p w:rsidR="00C15765" w:rsidRPr="00C46EA4" w:rsidRDefault="00C15765" w:rsidP="00C15765"/>
          <w:p w:rsidR="00C15765" w:rsidRPr="00EB0906" w:rsidRDefault="00C15765" w:rsidP="00EB0906">
            <w:pPr>
              <w:spacing w:after="200" w:line="276" w:lineRule="auto"/>
              <w:rPr>
                <w:color w:val="FF0000"/>
              </w:rPr>
            </w:pPr>
            <w:r w:rsidRPr="00EB0906">
              <w:rPr>
                <w:color w:val="FF0000"/>
              </w:rPr>
              <w:t>Chardon</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Eryngium planum</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Dure</w:t>
            </w:r>
          </w:p>
        </w:tc>
        <w:tc>
          <w:tcPr>
            <w:tcW w:w="1276" w:type="dxa"/>
            <w:shd w:val="clear" w:color="auto" w:fill="auto"/>
          </w:tcPr>
          <w:p w:rsidR="00C15765" w:rsidRPr="00C46EA4" w:rsidRDefault="00C15765" w:rsidP="00C15765">
            <w:r w:rsidRPr="00EB0906">
              <w:rPr>
                <w:color w:val="FF0000"/>
              </w:rPr>
              <w:t xml:space="preserve">rustique </w:t>
            </w:r>
          </w:p>
        </w:tc>
      </w:tr>
      <w:tr w:rsidR="00C15765" w:rsidRPr="00EB0906" w:rsidTr="00EB0906">
        <w:trPr>
          <w:trHeight w:val="155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E042CB5" wp14:editId="013410DF">
                  <wp:extent cx="1181100" cy="866775"/>
                  <wp:effectExtent l="0" t="0" r="0" b="0"/>
                  <wp:docPr id="40" name="Image 48" descr="C:\Users\corinne\Documents\images.jpg gy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corinne\Documents\images.jpg gyp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8667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Gypsophile</w:t>
            </w:r>
          </w:p>
        </w:tc>
        <w:tc>
          <w:tcPr>
            <w:tcW w:w="1701" w:type="dxa"/>
            <w:shd w:val="clear" w:color="auto" w:fill="auto"/>
          </w:tcPr>
          <w:p w:rsidR="00C15765" w:rsidRPr="00EB0906" w:rsidRDefault="00C15765" w:rsidP="00C15765">
            <w:pPr>
              <w:rPr>
                <w:color w:val="FF0000"/>
              </w:rPr>
            </w:pPr>
            <w:r w:rsidRPr="00EB0906">
              <w:rPr>
                <w:color w:val="FF0000"/>
              </w:rPr>
              <w:t>Gypsophila paniculata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C46EA4" w:rsidRDefault="00C15765" w:rsidP="00C15765">
            <w:r w:rsidRPr="00EB0906">
              <w:rPr>
                <w:color w:val="FF0000"/>
              </w:rPr>
              <w:t>Douce</w:t>
            </w:r>
          </w:p>
        </w:tc>
        <w:tc>
          <w:tcPr>
            <w:tcW w:w="1276" w:type="dxa"/>
            <w:shd w:val="clear" w:color="auto" w:fill="auto"/>
          </w:tcPr>
          <w:p w:rsidR="00C15765" w:rsidRPr="00C46EA4" w:rsidRDefault="00C15765" w:rsidP="00C15765">
            <w:r w:rsidRPr="00EB0906">
              <w:rPr>
                <w:color w:val="FF0000"/>
              </w:rPr>
              <w:t>laineux, cotonneux</w:t>
            </w:r>
          </w:p>
        </w:tc>
      </w:tr>
      <w:tr w:rsidR="00C15765" w:rsidRPr="00EB0906" w:rsidTr="00EB0906">
        <w:trPr>
          <w:trHeight w:val="147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4577F648" wp14:editId="262FF5A3">
                  <wp:extent cx="1285875" cy="923925"/>
                  <wp:effectExtent l="0" t="0" r="0" b="0"/>
                  <wp:docPr id="41" name="Image 49" descr="C:\Users\corinne\Documents\images.jpg ané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corinne\Documents\images.jpg anémon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5875" cy="9239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Anémone</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velouté</w:t>
            </w:r>
          </w:p>
        </w:tc>
      </w:tr>
      <w:tr w:rsidR="00C15765" w:rsidRPr="00EB0906" w:rsidTr="00EB0906">
        <w:trPr>
          <w:trHeight w:val="1496"/>
          <w:jc w:val="center"/>
        </w:trPr>
        <w:tc>
          <w:tcPr>
            <w:tcW w:w="2117" w:type="dxa"/>
            <w:shd w:val="clear" w:color="auto" w:fill="auto"/>
            <w:vAlign w:val="center"/>
          </w:tcPr>
          <w:p w:rsidR="00C15765" w:rsidRPr="00EB0906" w:rsidRDefault="00C0515D" w:rsidP="00EB0906">
            <w:pPr>
              <w:spacing w:after="0" w:line="240" w:lineRule="auto"/>
              <w:ind w:right="1"/>
              <w:jc w:val="center"/>
              <w:rPr>
                <w:rFonts w:ascii="Arial" w:hAnsi="Arial" w:cs="Arial"/>
                <w:sz w:val="24"/>
                <w:szCs w:val="24"/>
              </w:rPr>
            </w:pPr>
            <w:r>
              <w:rPr>
                <w:rFonts w:ascii="Arial" w:hAnsi="Arial" w:cs="Arial"/>
                <w:noProof/>
                <w:sz w:val="24"/>
                <w:szCs w:val="24"/>
                <w:lang w:eastAsia="fr-FR"/>
              </w:rPr>
              <w:drawing>
                <wp:inline distT="0" distB="0" distL="0" distR="0" wp14:anchorId="18EF261D" wp14:editId="2995ED58">
                  <wp:extent cx="1323975" cy="790575"/>
                  <wp:effectExtent l="0" t="0" r="0" b="0"/>
                  <wp:docPr id="42" name="Image 50" descr="C:\Users\corinne\Documents\images.jpg pav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C:\Users\corinne\Documents\images.jpg pavo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Pavot</w:t>
            </w:r>
          </w:p>
        </w:tc>
        <w:tc>
          <w:tcPr>
            <w:tcW w:w="1701" w:type="dxa"/>
            <w:shd w:val="clear" w:color="auto" w:fill="000000"/>
          </w:tcPr>
          <w:p w:rsidR="00C15765" w:rsidRPr="00EB0906" w:rsidRDefault="00C15765" w:rsidP="00C15765">
            <w:pPr>
              <w:rPr>
                <w:color w:val="FF0000"/>
              </w:rPr>
            </w:pP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530"/>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77BF1564" wp14:editId="78A4A804">
                  <wp:extent cx="1190625" cy="962025"/>
                  <wp:effectExtent l="0" t="0" r="0" b="0"/>
                  <wp:docPr id="43" name="Image 51" descr="C:\Users\corinne\Documents\images.jpg paque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C:\Users\corinne\Documents\images.jpg paqueret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Chrysanthème</w:t>
            </w:r>
          </w:p>
        </w:tc>
        <w:tc>
          <w:tcPr>
            <w:tcW w:w="1701" w:type="dxa"/>
            <w:shd w:val="clear" w:color="auto" w:fill="auto"/>
          </w:tcPr>
          <w:p w:rsidR="00C15765" w:rsidRPr="00EB0906" w:rsidRDefault="00C15765" w:rsidP="00C15765">
            <w:pPr>
              <w:rPr>
                <w:color w:val="FF0000"/>
              </w:rPr>
            </w:pPr>
            <w:r w:rsidRPr="00EB0906">
              <w:rPr>
                <w:color w:val="FF0000"/>
              </w:rPr>
              <w:t>Chrysanthemum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Dure</w:t>
            </w:r>
          </w:p>
        </w:tc>
        <w:tc>
          <w:tcPr>
            <w:tcW w:w="1276" w:type="dxa"/>
            <w:shd w:val="clear" w:color="auto" w:fill="auto"/>
          </w:tcPr>
          <w:p w:rsidR="00C15765" w:rsidRPr="00EB0906" w:rsidRDefault="00C15765" w:rsidP="00C15765">
            <w:pPr>
              <w:rPr>
                <w:color w:val="FF0000"/>
              </w:rPr>
            </w:pPr>
            <w:r w:rsidRPr="00EB0906">
              <w:rPr>
                <w:color w:val="FF0000"/>
              </w:rPr>
              <w:t>rustique</w:t>
            </w:r>
          </w:p>
        </w:tc>
      </w:tr>
      <w:tr w:rsidR="00C15765" w:rsidRPr="00EB0906" w:rsidTr="00EB0906">
        <w:trPr>
          <w:trHeight w:val="1405"/>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5FCEAA0C" wp14:editId="165E6D4C">
                  <wp:extent cx="1181100" cy="790575"/>
                  <wp:effectExtent l="0" t="0" r="0" b="0"/>
                  <wp:docPr id="44" name="Image 52" descr="C:\Users\corinne\Documents\anthu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corinne\Documents\anthuriu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Anthurium</w:t>
            </w:r>
          </w:p>
        </w:tc>
        <w:tc>
          <w:tcPr>
            <w:tcW w:w="1701" w:type="dxa"/>
            <w:shd w:val="clear" w:color="auto" w:fill="auto"/>
          </w:tcPr>
          <w:p w:rsidR="00C15765" w:rsidRPr="00EB0906" w:rsidRDefault="00C15765" w:rsidP="00C15765">
            <w:pPr>
              <w:rPr>
                <w:color w:val="FF0000"/>
              </w:rPr>
            </w:pPr>
            <w:r w:rsidRPr="00EB0906">
              <w:rPr>
                <w:color w:val="FF0000"/>
              </w:rPr>
              <w:t>Anthurium andreanum</w:t>
            </w:r>
          </w:p>
        </w:tc>
        <w:tc>
          <w:tcPr>
            <w:tcW w:w="1270" w:type="dxa"/>
            <w:shd w:val="clear" w:color="auto" w:fill="auto"/>
          </w:tcPr>
          <w:p w:rsidR="00C15765" w:rsidRPr="00EB0906" w:rsidRDefault="00C15765" w:rsidP="00C15765">
            <w:pPr>
              <w:rPr>
                <w:color w:val="FF0000"/>
              </w:rPr>
            </w:pPr>
            <w:r w:rsidRPr="00EB0906">
              <w:rPr>
                <w:color w:val="FF0000"/>
              </w:rPr>
              <w:t>Hors 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w:t>
            </w:r>
          </w:p>
        </w:tc>
        <w:tc>
          <w:tcPr>
            <w:tcW w:w="1275" w:type="dxa"/>
            <w:shd w:val="clear" w:color="auto" w:fill="auto"/>
          </w:tcPr>
          <w:p w:rsidR="00C15765" w:rsidRPr="00EB0906" w:rsidRDefault="00C15765" w:rsidP="00C15765">
            <w:pPr>
              <w:rPr>
                <w:color w:val="FF0000"/>
              </w:rPr>
            </w:pPr>
            <w:r w:rsidRPr="00EB0906">
              <w:rPr>
                <w:color w:val="FF0000"/>
              </w:rPr>
              <w:t xml:space="preserve">Dure </w:t>
            </w:r>
          </w:p>
        </w:tc>
        <w:tc>
          <w:tcPr>
            <w:tcW w:w="1276" w:type="dxa"/>
            <w:shd w:val="clear" w:color="auto" w:fill="auto"/>
          </w:tcPr>
          <w:p w:rsidR="00C15765" w:rsidRPr="00EB0906" w:rsidRDefault="00C15765" w:rsidP="00C15765">
            <w:pPr>
              <w:rPr>
                <w:color w:val="FF0000"/>
              </w:rPr>
            </w:pPr>
            <w:r w:rsidRPr="00EB0906">
              <w:rPr>
                <w:color w:val="FF0000"/>
              </w:rPr>
              <w:t>métallique</w:t>
            </w:r>
          </w:p>
        </w:tc>
      </w:tr>
      <w:tr w:rsidR="00C15765" w:rsidRPr="00EB0906" w:rsidTr="00EB0906">
        <w:trPr>
          <w:trHeight w:val="129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3F93B568" wp14:editId="20A3247C">
                  <wp:extent cx="1076325" cy="762000"/>
                  <wp:effectExtent l="0" t="0" r="0" b="0"/>
                  <wp:docPr id="45" name="Image 53" descr="C:\Users\corinne\Documents\images.jpg 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corinne\Documents\images.jpg ar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Arum</w:t>
            </w:r>
          </w:p>
        </w:tc>
        <w:tc>
          <w:tcPr>
            <w:tcW w:w="1701" w:type="dxa"/>
            <w:shd w:val="clear" w:color="auto" w:fill="auto"/>
          </w:tcPr>
          <w:p w:rsidR="00C15765" w:rsidRPr="00EB0906" w:rsidRDefault="00C15765" w:rsidP="00C15765">
            <w:pPr>
              <w:rPr>
                <w:color w:val="FF0000"/>
              </w:rPr>
            </w:pPr>
            <w:r w:rsidRPr="00EB0906">
              <w:rPr>
                <w:color w:val="FF0000"/>
              </w:rPr>
              <w:t>Zantedeschia aethiopica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d’un seul côté ou jaillissant se terminant en corolle</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porcelaine</w:t>
            </w:r>
          </w:p>
        </w:tc>
      </w:tr>
      <w:tr w:rsidR="00C15765" w:rsidRPr="00EB0906" w:rsidTr="00EB0906">
        <w:trPr>
          <w:trHeight w:val="1573"/>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2DBB6A63" wp14:editId="09ED1A6E">
                  <wp:extent cx="1038225" cy="809625"/>
                  <wp:effectExtent l="0" t="0" r="0" b="0"/>
                  <wp:docPr id="46" name="Image 54" descr="C:\Users\corinne\Documents\images.jpg al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corinne\Documents\images.jpg alstro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1706" w:type="dxa"/>
            <w:shd w:val="clear" w:color="auto" w:fill="auto"/>
          </w:tcPr>
          <w:p w:rsidR="00C15765" w:rsidRPr="00C46EA4" w:rsidRDefault="00C15765" w:rsidP="00C15765">
            <w:r w:rsidRPr="00EB0906">
              <w:rPr>
                <w:color w:val="FF0000"/>
              </w:rPr>
              <w:t>Alstromère</w:t>
            </w:r>
          </w:p>
        </w:tc>
        <w:tc>
          <w:tcPr>
            <w:tcW w:w="1701" w:type="dxa"/>
            <w:shd w:val="clear" w:color="auto" w:fill="auto"/>
          </w:tcPr>
          <w:p w:rsidR="00C15765" w:rsidRPr="00EB0906" w:rsidRDefault="00C15765" w:rsidP="00C15765">
            <w:pPr>
              <w:rPr>
                <w:color w:val="FF0000"/>
              </w:rPr>
            </w:pPr>
            <w:r w:rsidRPr="00EB0906">
              <w:rPr>
                <w:color w:val="FF0000"/>
              </w:rPr>
              <w:t>Alstroemeria hybrides</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Fragile et délicate</w:t>
            </w:r>
          </w:p>
        </w:tc>
        <w:tc>
          <w:tcPr>
            <w:tcW w:w="1276" w:type="dxa"/>
            <w:shd w:val="clear" w:color="auto" w:fill="auto"/>
          </w:tcPr>
          <w:p w:rsidR="00C15765" w:rsidRPr="00EB0906" w:rsidRDefault="00C15765" w:rsidP="00C15765">
            <w:pPr>
              <w:rPr>
                <w:color w:val="FF0000"/>
              </w:rPr>
            </w:pPr>
            <w:r w:rsidRPr="00EB0906">
              <w:rPr>
                <w:color w:val="FF0000"/>
              </w:rPr>
              <w:t>soyeux</w:t>
            </w:r>
          </w:p>
        </w:tc>
      </w:tr>
      <w:tr w:rsidR="00C15765" w:rsidRPr="00EB0906" w:rsidTr="00EB0906">
        <w:trPr>
          <w:trHeight w:val="1944"/>
          <w:jc w:val="center"/>
        </w:trPr>
        <w:tc>
          <w:tcPr>
            <w:tcW w:w="2117" w:type="dxa"/>
            <w:shd w:val="clear" w:color="auto" w:fill="auto"/>
            <w:vAlign w:val="center"/>
          </w:tcPr>
          <w:p w:rsidR="00C15765" w:rsidRPr="00EB0906" w:rsidRDefault="00C0515D" w:rsidP="00EB0906">
            <w:pPr>
              <w:spacing w:after="0" w:line="240" w:lineRule="auto"/>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14:anchorId="681BA5DB" wp14:editId="07B6AFBC">
                  <wp:extent cx="1257300" cy="885825"/>
                  <wp:effectExtent l="0" t="0" r="0" b="0"/>
                  <wp:docPr id="47" name="Image 55" descr="C:\Users\corinne\Documents\images.jpgmim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corinne\Documents\images.jpgmimosa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a:noFill/>
                          </a:ln>
                        </pic:spPr>
                      </pic:pic>
                    </a:graphicData>
                  </a:graphic>
                </wp:inline>
              </w:drawing>
            </w:r>
          </w:p>
        </w:tc>
        <w:tc>
          <w:tcPr>
            <w:tcW w:w="1706" w:type="dxa"/>
            <w:shd w:val="clear" w:color="auto" w:fill="auto"/>
          </w:tcPr>
          <w:p w:rsidR="00C15765" w:rsidRPr="00EB0906" w:rsidRDefault="00C15765" w:rsidP="00EB0906">
            <w:pPr>
              <w:spacing w:after="200" w:line="276" w:lineRule="auto"/>
              <w:rPr>
                <w:color w:val="FF0000"/>
              </w:rPr>
            </w:pPr>
            <w:r w:rsidRPr="00EB0906">
              <w:rPr>
                <w:color w:val="FF0000"/>
              </w:rPr>
              <w:t>Mimosa</w:t>
            </w:r>
          </w:p>
          <w:p w:rsidR="00C15765" w:rsidRPr="00C46EA4" w:rsidRDefault="00C15765" w:rsidP="00C15765"/>
        </w:tc>
        <w:tc>
          <w:tcPr>
            <w:tcW w:w="1701" w:type="dxa"/>
            <w:shd w:val="clear" w:color="auto" w:fill="auto"/>
          </w:tcPr>
          <w:p w:rsidR="00C15765" w:rsidRPr="00EB0906" w:rsidRDefault="00C15765" w:rsidP="00C15765">
            <w:pPr>
              <w:rPr>
                <w:color w:val="FF0000"/>
              </w:rPr>
            </w:pPr>
            <w:r w:rsidRPr="00EB0906">
              <w:rPr>
                <w:color w:val="FF0000"/>
              </w:rPr>
              <w:t>Acacia dealbata</w:t>
            </w:r>
          </w:p>
        </w:tc>
        <w:tc>
          <w:tcPr>
            <w:tcW w:w="1270" w:type="dxa"/>
            <w:shd w:val="clear" w:color="auto" w:fill="auto"/>
          </w:tcPr>
          <w:p w:rsidR="00C15765" w:rsidRPr="00EB0906" w:rsidRDefault="00C15765" w:rsidP="00C15765">
            <w:pPr>
              <w:rPr>
                <w:color w:val="FF0000"/>
              </w:rPr>
            </w:pPr>
            <w:r w:rsidRPr="00EB0906">
              <w:rPr>
                <w:color w:val="FF0000"/>
              </w:rPr>
              <w:t>Chambre climatique</w:t>
            </w:r>
          </w:p>
        </w:tc>
        <w:tc>
          <w:tcPr>
            <w:tcW w:w="1418" w:type="dxa"/>
            <w:shd w:val="clear" w:color="auto" w:fill="auto"/>
          </w:tcPr>
          <w:p w:rsidR="00C15765" w:rsidRPr="00EB0906" w:rsidRDefault="00C15765" w:rsidP="00C15765">
            <w:pPr>
              <w:rPr>
                <w:color w:val="FF0000"/>
              </w:rPr>
            </w:pPr>
            <w:r w:rsidRPr="00EB0906">
              <w:rPr>
                <w:color w:val="FF0000"/>
              </w:rPr>
              <w:t>Jaillissant se déployant de tous côtés</w:t>
            </w:r>
          </w:p>
        </w:tc>
        <w:tc>
          <w:tcPr>
            <w:tcW w:w="1275" w:type="dxa"/>
            <w:shd w:val="clear" w:color="auto" w:fill="auto"/>
          </w:tcPr>
          <w:p w:rsidR="00C15765" w:rsidRPr="00EB0906" w:rsidRDefault="00C15765" w:rsidP="00C15765">
            <w:pPr>
              <w:rPr>
                <w:color w:val="FF0000"/>
              </w:rPr>
            </w:pPr>
            <w:r w:rsidRPr="00EB0906">
              <w:rPr>
                <w:color w:val="FF0000"/>
              </w:rPr>
              <w:t xml:space="preserve">Douce </w:t>
            </w:r>
          </w:p>
        </w:tc>
        <w:tc>
          <w:tcPr>
            <w:tcW w:w="1276" w:type="dxa"/>
            <w:shd w:val="clear" w:color="auto" w:fill="auto"/>
          </w:tcPr>
          <w:p w:rsidR="00C15765" w:rsidRPr="00EB0906" w:rsidRDefault="00C15765" w:rsidP="00C15765">
            <w:pPr>
              <w:rPr>
                <w:color w:val="FF0000"/>
              </w:rPr>
            </w:pPr>
            <w:r w:rsidRPr="00EB0906">
              <w:rPr>
                <w:color w:val="FF0000"/>
              </w:rPr>
              <w:t>laineux</w:t>
            </w:r>
          </w:p>
        </w:tc>
      </w:tr>
    </w:tbl>
    <w:p w:rsidR="00BC627B" w:rsidRPr="00296419" w:rsidRDefault="00BC627B" w:rsidP="00C15765">
      <w:pPr>
        <w:spacing w:after="200" w:line="276" w:lineRule="auto"/>
        <w:contextualSpacing/>
        <w:jc w:val="both"/>
        <w:rPr>
          <w:rFonts w:ascii="Arial" w:hAnsi="Arial" w:cs="Arial"/>
          <w:sz w:val="24"/>
          <w:szCs w:val="24"/>
        </w:rPr>
      </w:pPr>
    </w:p>
    <w:p w:rsidR="00BC627B" w:rsidRDefault="00BC627B" w:rsidP="0056658F">
      <w:pPr>
        <w:numPr>
          <w:ilvl w:val="0"/>
          <w:numId w:val="90"/>
        </w:numPr>
        <w:spacing w:after="200" w:line="276" w:lineRule="auto"/>
        <w:contextualSpacing/>
        <w:jc w:val="both"/>
        <w:rPr>
          <w:rFonts w:ascii="Arial" w:hAnsi="Arial" w:cs="Arial"/>
          <w:sz w:val="24"/>
          <w:szCs w:val="24"/>
        </w:rPr>
      </w:pPr>
      <w:r w:rsidRPr="00296419">
        <w:rPr>
          <w:rFonts w:ascii="Arial" w:hAnsi="Arial" w:cs="Arial"/>
          <w:sz w:val="24"/>
          <w:szCs w:val="24"/>
        </w:rPr>
        <w:t>Vous faites la mise à l’eau. Complétez le tableau suivant en plaçant chaque fleur dans la colonne correspondante à son traitement.</w:t>
      </w:r>
    </w:p>
    <w:p w:rsidR="00C15765" w:rsidRPr="00296419" w:rsidRDefault="00C15765" w:rsidP="00C15765">
      <w:pPr>
        <w:spacing w:after="200" w:line="276" w:lineRule="auto"/>
        <w:contextualSpacing/>
        <w:jc w:val="both"/>
        <w:rPr>
          <w:rFonts w:ascii="Arial" w:hAnsi="Arial" w:cs="Arial"/>
          <w:sz w:val="24"/>
          <w:szCs w:val="24"/>
        </w:rPr>
      </w:pPr>
      <w:r w:rsidRPr="00C15765">
        <w:rPr>
          <w:rFonts w:ascii="Arial" w:hAnsi="Arial" w:cs="Arial"/>
          <w:b/>
          <w:color w:val="00B050"/>
          <w:sz w:val="24"/>
          <w:szCs w:val="24"/>
        </w:rPr>
        <w:t xml:space="preserve">Réponses justes : </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303"/>
        <w:gridCol w:w="2358"/>
        <w:gridCol w:w="2308"/>
        <w:gridCol w:w="2319"/>
      </w:tblGrid>
      <w:tr w:rsidR="00BC627B" w:rsidRPr="00EB0906" w:rsidTr="00EB0906">
        <w:trPr>
          <w:cantSplit/>
          <w:jc w:val="center"/>
        </w:trPr>
        <w:tc>
          <w:tcPr>
            <w:tcW w:w="2303"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casser</w:t>
            </w:r>
          </w:p>
        </w:tc>
        <w:tc>
          <w:tcPr>
            <w:tcW w:w="235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cautériser</w:t>
            </w:r>
          </w:p>
        </w:tc>
        <w:tc>
          <w:tcPr>
            <w:tcW w:w="2308"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couper en biseau</w:t>
            </w:r>
          </w:p>
        </w:tc>
        <w:tc>
          <w:tcPr>
            <w:tcW w:w="2319" w:type="dxa"/>
            <w:shd w:val="clear" w:color="auto" w:fill="auto"/>
          </w:tcPr>
          <w:p w:rsidR="00BC627B" w:rsidRPr="00EB0906" w:rsidRDefault="00BC627B" w:rsidP="00EB0906">
            <w:pPr>
              <w:spacing w:after="0" w:line="240" w:lineRule="auto"/>
              <w:jc w:val="center"/>
              <w:rPr>
                <w:rFonts w:ascii="Arial" w:hAnsi="Arial" w:cs="Arial"/>
                <w:sz w:val="20"/>
                <w:szCs w:val="20"/>
              </w:rPr>
            </w:pPr>
            <w:r w:rsidRPr="00EB0906">
              <w:rPr>
                <w:rFonts w:ascii="Arial" w:hAnsi="Arial" w:cs="Arial"/>
                <w:sz w:val="20"/>
                <w:szCs w:val="20"/>
              </w:rPr>
              <w:t>Tige à écraser</w:t>
            </w:r>
          </w:p>
        </w:tc>
      </w:tr>
      <w:tr w:rsidR="00C15765" w:rsidRPr="00EB0906" w:rsidTr="00EB0906">
        <w:trPr>
          <w:cantSplit/>
          <w:trHeight w:val="2850"/>
          <w:jc w:val="center"/>
        </w:trPr>
        <w:tc>
          <w:tcPr>
            <w:tcW w:w="2303"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Chrysanthème</w:t>
            </w:r>
          </w:p>
        </w:tc>
        <w:tc>
          <w:tcPr>
            <w:tcW w:w="2358"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Pavot</w:t>
            </w:r>
          </w:p>
        </w:tc>
        <w:tc>
          <w:tcPr>
            <w:tcW w:w="2308" w:type="dxa"/>
            <w:shd w:val="clear" w:color="auto" w:fill="auto"/>
          </w:tcPr>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Phalaenopsis</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Alstromère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Arum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Anthurium</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Anémone</w:t>
            </w:r>
          </w:p>
          <w:p w:rsidR="00C15765" w:rsidRPr="00EB0906" w:rsidRDefault="00C15765" w:rsidP="00C15765">
            <w:pPr>
              <w:rPr>
                <w:rFonts w:ascii="Arial" w:hAnsi="Arial" w:cs="Arial"/>
                <w:color w:val="FF0000"/>
                <w:sz w:val="24"/>
                <w:lang w:val="en-US"/>
              </w:rPr>
            </w:pPr>
            <w:r w:rsidRPr="00EB0906">
              <w:rPr>
                <w:rFonts w:ascii="Arial" w:hAnsi="Arial" w:cs="Arial"/>
                <w:color w:val="FF0000"/>
                <w:sz w:val="24"/>
                <w:lang w:val="en-US"/>
              </w:rPr>
              <w:t>Gypsophile</w:t>
            </w:r>
          </w:p>
          <w:p w:rsidR="00C15765" w:rsidRPr="00EB0906" w:rsidRDefault="00C15765" w:rsidP="00C15765">
            <w:pPr>
              <w:rPr>
                <w:rFonts w:ascii="Arial" w:hAnsi="Arial" w:cs="Arial"/>
                <w:color w:val="FF0000"/>
                <w:sz w:val="24"/>
              </w:rPr>
            </w:pPr>
            <w:r w:rsidRPr="00EB0906">
              <w:rPr>
                <w:rFonts w:ascii="Arial" w:hAnsi="Arial" w:cs="Arial"/>
                <w:color w:val="FF0000"/>
                <w:sz w:val="24"/>
              </w:rPr>
              <w:t>Chardon</w:t>
            </w:r>
          </w:p>
        </w:tc>
        <w:tc>
          <w:tcPr>
            <w:tcW w:w="2319" w:type="dxa"/>
            <w:shd w:val="clear" w:color="auto" w:fill="auto"/>
          </w:tcPr>
          <w:p w:rsidR="00C15765" w:rsidRPr="00EB0906" w:rsidRDefault="00C15765" w:rsidP="00C15765">
            <w:pPr>
              <w:rPr>
                <w:rFonts w:ascii="Arial" w:hAnsi="Arial" w:cs="Arial"/>
                <w:color w:val="FF0000"/>
                <w:sz w:val="24"/>
              </w:rPr>
            </w:pPr>
            <w:r w:rsidRPr="00EB0906">
              <w:rPr>
                <w:rFonts w:ascii="Arial" w:hAnsi="Arial" w:cs="Arial"/>
                <w:color w:val="FF0000"/>
                <w:sz w:val="24"/>
              </w:rPr>
              <w:t>Mimosa</w:t>
            </w:r>
          </w:p>
        </w:tc>
      </w:tr>
    </w:tbl>
    <w:p w:rsidR="00BC627B" w:rsidRPr="00296419" w:rsidRDefault="00BC627B" w:rsidP="00BC627B">
      <w:pPr>
        <w:spacing w:after="200" w:line="276" w:lineRule="auto"/>
        <w:jc w:val="both"/>
        <w:rPr>
          <w:rFonts w:ascii="Arial" w:hAnsi="Arial" w:cs="Arial"/>
          <w:sz w:val="24"/>
          <w:szCs w:val="24"/>
        </w:rPr>
      </w:pPr>
    </w:p>
    <w:p w:rsidR="00BC627B" w:rsidRPr="00296419" w:rsidRDefault="00BC627B" w:rsidP="0056658F">
      <w:pPr>
        <w:numPr>
          <w:ilvl w:val="0"/>
          <w:numId w:val="90"/>
        </w:numPr>
        <w:spacing w:after="200" w:line="276" w:lineRule="auto"/>
        <w:ind w:left="0"/>
        <w:contextualSpacing/>
        <w:jc w:val="both"/>
        <w:rPr>
          <w:rFonts w:ascii="Arial" w:hAnsi="Arial" w:cs="Arial"/>
          <w:sz w:val="24"/>
          <w:szCs w:val="24"/>
        </w:rPr>
      </w:pPr>
      <w:r w:rsidRPr="00296419">
        <w:rPr>
          <w:rFonts w:ascii="Arial" w:hAnsi="Arial" w:cs="Arial"/>
          <w:sz w:val="24"/>
          <w:szCs w:val="24"/>
        </w:rPr>
        <w:t>Citez une fleur de ce tableau qui peut être associée au mimosa pour la réalisation d’un bouquet champêtre.</w:t>
      </w:r>
    </w:p>
    <w:p w:rsidR="00C15765" w:rsidRPr="00C15765" w:rsidRDefault="00C15765" w:rsidP="00C15765">
      <w:pPr>
        <w:pStyle w:val="Paragraphedeliste"/>
        <w:ind w:left="0"/>
        <w:rPr>
          <w:rFonts w:ascii="Arial" w:hAnsi="Arial" w:cs="Arial"/>
          <w:b/>
          <w:color w:val="00B050"/>
          <w:sz w:val="24"/>
        </w:rPr>
      </w:pPr>
      <w:r w:rsidRPr="00C15765">
        <w:rPr>
          <w:rFonts w:ascii="Arial" w:hAnsi="Arial" w:cs="Arial"/>
          <w:color w:val="FF0000"/>
          <w:sz w:val="24"/>
        </w:rPr>
        <w:t>L’anémone, le chardon, le pavot, l’alstroemère</w:t>
      </w:r>
      <w:r w:rsidRPr="00C15765">
        <w:rPr>
          <w:rFonts w:ascii="Arial" w:hAnsi="Arial" w:cs="Arial"/>
          <w:b/>
          <w:color w:val="00B050"/>
          <w:sz w:val="24"/>
        </w:rPr>
        <w:t xml:space="preserve">  </w:t>
      </w:r>
      <w:r>
        <w:rPr>
          <w:rFonts w:ascii="Arial" w:hAnsi="Arial" w:cs="Arial"/>
          <w:b/>
          <w:color w:val="00B050"/>
          <w:sz w:val="24"/>
        </w:rPr>
        <w:tab/>
      </w:r>
      <w:r w:rsidRPr="00C15765">
        <w:rPr>
          <w:rFonts w:ascii="Arial" w:hAnsi="Arial" w:cs="Arial"/>
          <w:b/>
          <w:color w:val="00B050"/>
          <w:sz w:val="24"/>
        </w:rPr>
        <w:t>Réponse juste</w:t>
      </w:r>
      <w:r w:rsidRPr="00C15765">
        <w:rPr>
          <w:rFonts w:ascii="Arial" w:hAnsi="Arial" w:cs="Arial"/>
          <w:b/>
          <w:color w:val="00B050"/>
          <w:sz w:val="24"/>
        </w:rPr>
        <w:tab/>
      </w:r>
    </w:p>
    <w:p w:rsidR="00BC627B" w:rsidRDefault="00BC627B"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Default="003B70B2" w:rsidP="00BC627B">
      <w:pPr>
        <w:spacing w:after="200" w:line="276" w:lineRule="auto"/>
        <w:ind w:left="720"/>
        <w:contextualSpacing/>
        <w:jc w:val="both"/>
        <w:rPr>
          <w:rFonts w:ascii="Arial" w:hAnsi="Arial" w:cs="Arial"/>
          <w:sz w:val="24"/>
          <w:szCs w:val="24"/>
        </w:rPr>
      </w:pPr>
    </w:p>
    <w:p w:rsidR="003B70B2" w:rsidRPr="00296419" w:rsidRDefault="003B70B2" w:rsidP="00BC627B">
      <w:pPr>
        <w:spacing w:after="200" w:line="276" w:lineRule="auto"/>
        <w:ind w:left="720"/>
        <w:contextualSpacing/>
        <w:jc w:val="both"/>
        <w:rPr>
          <w:rFonts w:ascii="Arial" w:hAnsi="Arial" w:cs="Arial"/>
          <w:sz w:val="24"/>
          <w:szCs w:val="24"/>
        </w:rPr>
      </w:pPr>
    </w:p>
    <w:p w:rsidR="00BC627B" w:rsidRPr="00296419" w:rsidRDefault="00BC627B" w:rsidP="0056658F">
      <w:pPr>
        <w:numPr>
          <w:ilvl w:val="0"/>
          <w:numId w:val="86"/>
        </w:numPr>
        <w:spacing w:after="200" w:line="276" w:lineRule="auto"/>
        <w:contextualSpacing/>
        <w:jc w:val="both"/>
        <w:rPr>
          <w:rFonts w:ascii="Arial" w:hAnsi="Arial" w:cs="Arial"/>
          <w:b/>
          <w:sz w:val="24"/>
          <w:szCs w:val="24"/>
        </w:rPr>
      </w:pPr>
      <w:r w:rsidRPr="00296419">
        <w:rPr>
          <w:rFonts w:ascii="Arial" w:hAnsi="Arial" w:cs="Arial"/>
          <w:b/>
          <w:sz w:val="24"/>
          <w:szCs w:val="24"/>
        </w:rPr>
        <w:lastRenderedPageBreak/>
        <w:t xml:space="preserve"> En réalisant la mise à l’eau des végétaux, vous vous coupez légèrement.</w:t>
      </w:r>
    </w:p>
    <w:p w:rsidR="00C15765" w:rsidRDefault="00BC627B" w:rsidP="0056658F">
      <w:pPr>
        <w:numPr>
          <w:ilvl w:val="0"/>
          <w:numId w:val="91"/>
        </w:numPr>
        <w:spacing w:after="200" w:line="360" w:lineRule="auto"/>
        <w:contextualSpacing/>
        <w:jc w:val="both"/>
        <w:rPr>
          <w:rFonts w:ascii="Arial" w:hAnsi="Arial" w:cs="Arial"/>
          <w:sz w:val="24"/>
          <w:szCs w:val="24"/>
        </w:rPr>
      </w:pPr>
      <w:r w:rsidRPr="00296419">
        <w:rPr>
          <w:rFonts w:ascii="Arial" w:hAnsi="Arial" w:cs="Arial"/>
          <w:sz w:val="24"/>
          <w:szCs w:val="24"/>
        </w:rPr>
        <w:t xml:space="preserve"> Que devez-vous faire rapidement ?</w:t>
      </w:r>
    </w:p>
    <w:p w:rsidR="00C15765" w:rsidRPr="00C15765" w:rsidRDefault="00C15765" w:rsidP="00C15765">
      <w:pPr>
        <w:spacing w:after="200" w:line="360" w:lineRule="auto"/>
        <w:ind w:left="-567"/>
        <w:contextualSpacing/>
        <w:jc w:val="both"/>
        <w:rPr>
          <w:rFonts w:ascii="Arial" w:hAnsi="Arial" w:cs="Arial"/>
          <w:b/>
          <w:color w:val="00B050"/>
          <w:sz w:val="24"/>
        </w:rPr>
      </w:pPr>
      <w:r w:rsidRPr="00C15765">
        <w:rPr>
          <w:rFonts w:ascii="Arial" w:hAnsi="Arial" w:cs="Arial"/>
          <w:b/>
          <w:color w:val="00B050"/>
          <w:sz w:val="24"/>
        </w:rPr>
        <w:t>On évalue la qualité du raisonnement face aux blessures, et des réponses justes.</w:t>
      </w:r>
    </w:p>
    <w:p w:rsidR="00C15765" w:rsidRPr="00C15765" w:rsidRDefault="00C15765" w:rsidP="00C15765">
      <w:pPr>
        <w:spacing w:after="200" w:line="360" w:lineRule="auto"/>
        <w:ind w:left="-567"/>
        <w:contextualSpacing/>
        <w:jc w:val="both"/>
        <w:rPr>
          <w:rFonts w:ascii="Arial" w:hAnsi="Arial" w:cs="Arial"/>
          <w:sz w:val="28"/>
          <w:szCs w:val="24"/>
        </w:rPr>
      </w:pPr>
      <w:r w:rsidRPr="00C15765">
        <w:rPr>
          <w:rFonts w:ascii="Arial" w:eastAsia="Times New Roman" w:hAnsi="Arial" w:cs="Arial"/>
          <w:color w:val="FF0000"/>
          <w:sz w:val="24"/>
          <w:lang w:eastAsia="fr-FR"/>
        </w:rPr>
        <w:t xml:space="preserve">Se nettoyez abondamment la coupure avec de l'eau et du savon (ou une solution antiseptique). </w:t>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Quelle maladie connue risquez-vous avec ce type de blessure ?</w:t>
      </w:r>
    </w:p>
    <w:p w:rsidR="00C15765" w:rsidRPr="00C15765" w:rsidRDefault="00C15765" w:rsidP="00C15765">
      <w:pPr>
        <w:pStyle w:val="Paragraphedeliste"/>
        <w:spacing w:line="360" w:lineRule="auto"/>
        <w:rPr>
          <w:rFonts w:ascii="Arial" w:hAnsi="Arial" w:cs="Arial"/>
          <w:sz w:val="24"/>
        </w:rPr>
      </w:pPr>
      <w:r w:rsidRPr="00C15765">
        <w:rPr>
          <w:rFonts w:ascii="Arial" w:hAnsi="Arial" w:cs="Arial"/>
          <w:color w:val="FF0000"/>
          <w:sz w:val="24"/>
        </w:rPr>
        <w:t>Le tétanos.</w:t>
      </w:r>
      <w:r w:rsidRPr="00C15765">
        <w:rPr>
          <w:rFonts w:ascii="Arial" w:hAnsi="Arial" w:cs="Arial"/>
          <w:color w:val="FF0000"/>
          <w:sz w:val="24"/>
        </w:rPr>
        <w:tab/>
      </w:r>
      <w:r w:rsidRPr="00C15765">
        <w:rPr>
          <w:rFonts w:ascii="Arial" w:hAnsi="Arial" w:cs="Arial"/>
          <w:color w:val="FF0000"/>
          <w:sz w:val="24"/>
        </w:rPr>
        <w:tab/>
      </w:r>
      <w:r w:rsidRPr="00C15765">
        <w:rPr>
          <w:rFonts w:ascii="Arial" w:hAnsi="Arial" w:cs="Arial"/>
          <w:color w:val="FF0000"/>
          <w:sz w:val="24"/>
        </w:rPr>
        <w:tab/>
      </w:r>
    </w:p>
    <w:p w:rsidR="00BC627B" w:rsidRPr="00296419" w:rsidRDefault="00BC627B" w:rsidP="0056658F">
      <w:pPr>
        <w:numPr>
          <w:ilvl w:val="0"/>
          <w:numId w:val="91"/>
        </w:numPr>
        <w:spacing w:after="200" w:line="276" w:lineRule="auto"/>
        <w:contextualSpacing/>
        <w:jc w:val="both"/>
        <w:rPr>
          <w:rFonts w:ascii="Arial" w:hAnsi="Arial" w:cs="Arial"/>
          <w:sz w:val="24"/>
          <w:szCs w:val="24"/>
        </w:rPr>
      </w:pPr>
      <w:r w:rsidRPr="00296419">
        <w:rPr>
          <w:rFonts w:ascii="Arial" w:hAnsi="Arial" w:cs="Arial"/>
          <w:sz w:val="24"/>
          <w:szCs w:val="24"/>
        </w:rPr>
        <w:t>Quel moyen de prévention peut vous en protéger ?</w:t>
      </w:r>
    </w:p>
    <w:p w:rsidR="00C15765" w:rsidRPr="00C15765" w:rsidRDefault="00C0515D" w:rsidP="00C15765">
      <w:pPr>
        <w:pStyle w:val="Paragraphedeliste"/>
        <w:rPr>
          <w:rFonts w:ascii="Arial" w:hAnsi="Arial" w:cs="Arial"/>
          <w:sz w:val="24"/>
        </w:rPr>
      </w:pPr>
      <w:r>
        <w:rPr>
          <w:noProof/>
          <w:lang w:eastAsia="fr-FR"/>
        </w:rPr>
        <w:drawing>
          <wp:anchor distT="0" distB="0" distL="114300" distR="114300" simplePos="0" relativeHeight="251645440" behindDoc="0" locked="0" layoutInCell="1" allowOverlap="1" wp14:anchorId="0680655D" wp14:editId="06BD5EC1">
            <wp:simplePos x="0" y="0"/>
            <wp:positionH relativeFrom="column">
              <wp:posOffset>3634105</wp:posOffset>
            </wp:positionH>
            <wp:positionV relativeFrom="paragraph">
              <wp:posOffset>108585</wp:posOffset>
            </wp:positionV>
            <wp:extent cx="2685415" cy="1842770"/>
            <wp:effectExtent l="0" t="0" r="0" b="0"/>
            <wp:wrapTight wrapText="bothSides">
              <wp:wrapPolygon edited="0">
                <wp:start x="0" y="0"/>
                <wp:lineTo x="0" y="21436"/>
                <wp:lineTo x="21452" y="21436"/>
                <wp:lineTo x="21452" y="0"/>
                <wp:lineTo x="0" y="0"/>
              </wp:wrapPolygon>
            </wp:wrapTight>
            <wp:docPr id="110" name="Image 60" descr="fl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leur.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541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765" w:rsidRPr="00C15765">
        <w:rPr>
          <w:rFonts w:ascii="Arial" w:hAnsi="Arial" w:cs="Arial"/>
          <w:color w:val="FF0000"/>
          <w:sz w:val="24"/>
        </w:rPr>
        <w:t>Le vaccin</w:t>
      </w:r>
      <w:r w:rsidR="00C15765" w:rsidRPr="00C15765">
        <w:rPr>
          <w:rFonts w:ascii="Arial" w:hAnsi="Arial" w:cs="Arial"/>
          <w:color w:val="FF0000"/>
          <w:sz w:val="24"/>
        </w:rPr>
        <w:tab/>
      </w:r>
      <w:r w:rsidR="00C15765" w:rsidRPr="00C15765">
        <w:rPr>
          <w:rFonts w:ascii="Arial" w:hAnsi="Arial" w:cs="Arial"/>
          <w:color w:val="FF0000"/>
          <w:sz w:val="24"/>
        </w:rPr>
        <w:tab/>
      </w:r>
      <w:r w:rsidR="00C15765" w:rsidRPr="00C15765">
        <w:rPr>
          <w:rFonts w:ascii="Arial" w:hAnsi="Arial" w:cs="Arial"/>
          <w:color w:val="FF0000"/>
          <w:sz w:val="24"/>
        </w:rPr>
        <w:tab/>
      </w:r>
    </w:p>
    <w:p w:rsidR="00BC627B" w:rsidRPr="00296419" w:rsidRDefault="00C0515D" w:rsidP="0056658F">
      <w:pPr>
        <w:numPr>
          <w:ilvl w:val="0"/>
          <w:numId w:val="86"/>
        </w:numPr>
        <w:spacing w:after="200" w:line="276" w:lineRule="auto"/>
        <w:contextualSpacing/>
        <w:jc w:val="both"/>
        <w:rPr>
          <w:rFonts w:ascii="Arial" w:hAnsi="Arial" w:cs="Arial"/>
          <w:b/>
          <w:sz w:val="24"/>
          <w:szCs w:val="24"/>
        </w:rPr>
      </w:pPr>
      <w:r>
        <w:rPr>
          <w:noProof/>
          <w:lang w:eastAsia="fr-FR"/>
        </w:rPr>
        <w:drawing>
          <wp:anchor distT="0" distB="0" distL="114300" distR="114300" simplePos="0" relativeHeight="251646464" behindDoc="0" locked="0" layoutInCell="1" allowOverlap="1" wp14:anchorId="29E8CDE8" wp14:editId="6330152C">
            <wp:simplePos x="0" y="0"/>
            <wp:positionH relativeFrom="column">
              <wp:posOffset>5079365</wp:posOffset>
            </wp:positionH>
            <wp:positionV relativeFrom="paragraph">
              <wp:posOffset>548005</wp:posOffset>
            </wp:positionV>
            <wp:extent cx="619125" cy="428625"/>
            <wp:effectExtent l="76200" t="114300" r="28575" b="104775"/>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488390">
                      <a:off x="0" y="0"/>
                      <a:ext cx="619125" cy="428625"/>
                    </a:xfrm>
                    <a:prstGeom prst="rect">
                      <a:avLst/>
                    </a:prstGeom>
                    <a:noFill/>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En début d’après-midi, une cliente vous demande pourquoi les abeilles se posent sur les fleurs ?</w:t>
      </w:r>
      <w:r w:rsidR="00C15765" w:rsidRPr="00C15765">
        <w:rPr>
          <w:rFonts w:ascii="Arial" w:hAnsi="Arial" w:cs="Arial"/>
          <w:color w:val="FF0000"/>
          <w:sz w:val="24"/>
        </w:rPr>
        <w:t xml:space="preserve"> </w:t>
      </w:r>
    </w:p>
    <w:p w:rsidR="00BC627B" w:rsidRPr="00296419" w:rsidRDefault="00BC627B" w:rsidP="0056658F">
      <w:pPr>
        <w:numPr>
          <w:ilvl w:val="0"/>
          <w:numId w:val="92"/>
        </w:numPr>
        <w:spacing w:after="200" w:line="276" w:lineRule="auto"/>
        <w:contextualSpacing/>
        <w:jc w:val="both"/>
        <w:rPr>
          <w:rFonts w:ascii="Arial" w:hAnsi="Arial" w:cs="Arial"/>
          <w:sz w:val="24"/>
          <w:szCs w:val="24"/>
        </w:rPr>
      </w:pPr>
      <w:r w:rsidRPr="00296419">
        <w:rPr>
          <w:rFonts w:ascii="Arial" w:hAnsi="Arial" w:cs="Arial"/>
          <w:sz w:val="24"/>
          <w:szCs w:val="24"/>
        </w:rPr>
        <w:t xml:space="preserve">Compléter le schéma pour </w:t>
      </w:r>
    </w:p>
    <w:p w:rsidR="00BC627B" w:rsidRPr="00296419" w:rsidRDefault="00BC627B" w:rsidP="00BC627B">
      <w:pPr>
        <w:spacing w:after="200" w:line="276" w:lineRule="auto"/>
        <w:contextualSpacing/>
        <w:jc w:val="both"/>
        <w:rPr>
          <w:rFonts w:ascii="Arial" w:hAnsi="Arial" w:cs="Arial"/>
          <w:sz w:val="24"/>
          <w:szCs w:val="24"/>
        </w:rPr>
      </w:pPr>
      <w:r w:rsidRPr="00296419">
        <w:rPr>
          <w:rFonts w:ascii="Arial" w:hAnsi="Arial" w:cs="Arial"/>
          <w:sz w:val="24"/>
          <w:szCs w:val="24"/>
        </w:rPr>
        <w:t>vous aider à lui répondre :</w:t>
      </w:r>
      <w:r w:rsidR="00C15765" w:rsidRPr="00C15765">
        <w:rPr>
          <w:rFonts w:ascii="Arial" w:hAnsi="Arial" w:cs="Arial"/>
          <w:noProof/>
          <w:sz w:val="24"/>
          <w:szCs w:val="24"/>
          <w:lang w:eastAsia="fr-FR"/>
        </w:rPr>
        <w:t xml:space="preserve"> </w:t>
      </w:r>
    </w:p>
    <w:p w:rsidR="00BC627B" w:rsidRPr="00C15765" w:rsidRDefault="00C15765" w:rsidP="00C15765">
      <w:pPr>
        <w:rPr>
          <w:rFonts w:ascii="Arial" w:hAnsi="Arial" w:cs="Arial"/>
          <w:b/>
          <w:color w:val="00B050"/>
          <w:sz w:val="24"/>
        </w:rPr>
      </w:pPr>
      <w:r w:rsidRPr="00C15765">
        <w:rPr>
          <w:rFonts w:ascii="Arial" w:hAnsi="Arial" w:cs="Arial"/>
          <w:b/>
          <w:color w:val="00B050"/>
          <w:sz w:val="24"/>
        </w:rPr>
        <w:t xml:space="preserve">Les mots attendus sont au bon emplacement. </w:t>
      </w:r>
    </w:p>
    <w:p w:rsidR="002D3DFE" w:rsidRPr="002D3DFE" w:rsidRDefault="00BC627B" w:rsidP="0056658F">
      <w:pPr>
        <w:numPr>
          <w:ilvl w:val="0"/>
          <w:numId w:val="92"/>
        </w:numPr>
        <w:spacing w:after="200" w:line="276" w:lineRule="auto"/>
        <w:contextualSpacing/>
        <w:jc w:val="both"/>
        <w:rPr>
          <w:rFonts w:ascii="Arial" w:hAnsi="Arial" w:cs="Arial"/>
          <w:sz w:val="28"/>
          <w:szCs w:val="24"/>
        </w:rPr>
      </w:pPr>
      <w:r w:rsidRPr="00296419">
        <w:rPr>
          <w:rFonts w:ascii="Arial" w:hAnsi="Arial" w:cs="Arial"/>
          <w:sz w:val="24"/>
          <w:szCs w:val="24"/>
        </w:rPr>
        <w:t xml:space="preserve">Dessinez cette abeille à l’endroit où elle se pose sur la fleur et expliquez pourquoi elle se pose là et l’utilité pour la plante : </w:t>
      </w:r>
      <w:r w:rsidR="002D3DFE" w:rsidRPr="002D3DFE">
        <w:rPr>
          <w:rFonts w:ascii="Arial" w:hAnsi="Arial" w:cs="Arial"/>
          <w:b/>
          <w:color w:val="00B050"/>
          <w:sz w:val="24"/>
        </w:rPr>
        <w:t xml:space="preserve">On reconnaît l’abeille positionnée au fond de la fleur pour y chercher le nectar.    </w:t>
      </w:r>
    </w:p>
    <w:p w:rsidR="002D3DFE" w:rsidRPr="002D3DFE" w:rsidRDefault="002D3DFE" w:rsidP="002D3DFE">
      <w:pPr>
        <w:pStyle w:val="Paragraphedeliste"/>
        <w:ind w:left="-426"/>
        <w:jc w:val="both"/>
        <w:rPr>
          <w:rFonts w:ascii="Arial" w:hAnsi="Arial" w:cs="Arial"/>
          <w:sz w:val="24"/>
        </w:rPr>
      </w:pPr>
      <w:r w:rsidRPr="002D3DFE">
        <w:rPr>
          <w:rFonts w:ascii="Arial" w:hAnsi="Arial" w:cs="Arial"/>
          <w:color w:val="FF0000"/>
          <w:sz w:val="24"/>
        </w:rPr>
        <w:t xml:space="preserve">Quand l’abeille butine une fleur, elle cherche le nectar dont elle se servira pour fabriquer le miel, nourriture pour les larves de la ruche.  Les anthères des étamines de la fleur dispersent une certaine quantité de grains de pollen qui s’accrochent aux poils de l’abdomen de l’abeille, ce qui fait qu’elle fécondera la fleur suivante qu’elle ira butiner, les abeilles sont des agents majeurs de la pollinisation. Les abeilles récoltent également le pollen afin de se nourrir. En allant de fleur en fleur, elle permet d’apporter le pollen d’une fleur à une autre et favorise ainsi la pollinisation. </w:t>
      </w:r>
      <w:r w:rsidRPr="002D3DFE">
        <w:rPr>
          <w:rFonts w:ascii="Arial" w:hAnsi="Arial" w:cs="Arial"/>
          <w:b/>
          <w:color w:val="00B050"/>
          <w:sz w:val="24"/>
        </w:rPr>
        <w:t xml:space="preserve">On évalue la qualité de l’explication (claire et lisible) et le vocabulaire attendu. </w:t>
      </w:r>
    </w:p>
    <w:p w:rsidR="00BC627B" w:rsidRPr="00296419" w:rsidRDefault="00BC627B" w:rsidP="0056658F">
      <w:pPr>
        <w:numPr>
          <w:ilvl w:val="0"/>
          <w:numId w:val="92"/>
        </w:numPr>
        <w:spacing w:after="200" w:line="360" w:lineRule="auto"/>
        <w:contextualSpacing/>
        <w:jc w:val="both"/>
        <w:rPr>
          <w:rFonts w:ascii="Arial" w:hAnsi="Arial" w:cs="Arial"/>
          <w:sz w:val="24"/>
          <w:szCs w:val="24"/>
        </w:rPr>
      </w:pPr>
      <w:r w:rsidRPr="00296419">
        <w:rPr>
          <w:rFonts w:ascii="Arial" w:hAnsi="Arial" w:cs="Arial"/>
          <w:sz w:val="24"/>
          <w:szCs w:val="24"/>
        </w:rPr>
        <w:t>Définissez la pollinisation :</w:t>
      </w:r>
    </w:p>
    <w:p w:rsidR="002D3DFE" w:rsidRDefault="002D3DFE" w:rsidP="002D3DFE">
      <w:pPr>
        <w:ind w:left="-426"/>
        <w:jc w:val="both"/>
        <w:rPr>
          <w:rFonts w:ascii="Arial" w:hAnsi="Arial" w:cs="Arial"/>
          <w:color w:val="FF0000"/>
          <w:sz w:val="24"/>
        </w:rPr>
      </w:pPr>
      <w:r w:rsidRPr="002D3DFE">
        <w:rPr>
          <w:rFonts w:ascii="Arial" w:hAnsi="Arial" w:cs="Arial"/>
          <w:color w:val="FF0000"/>
          <w:sz w:val="24"/>
        </w:rPr>
        <w:t>La pollinisation permet la rencontre du pollen et de l’ovule, des gamètes mâles et femelles. Elle permet le transport du pollen d’une étamine jusqu’au stigmate du pistil.</w:t>
      </w:r>
    </w:p>
    <w:p w:rsidR="003B70B2" w:rsidRDefault="003B70B2" w:rsidP="002D3DFE">
      <w:pPr>
        <w:ind w:left="-426"/>
        <w:jc w:val="both"/>
        <w:rPr>
          <w:rFonts w:ascii="Arial" w:hAnsi="Arial" w:cs="Arial"/>
          <w:b/>
          <w:color w:val="FF0000"/>
          <w:sz w:val="24"/>
        </w:rPr>
      </w:pPr>
    </w:p>
    <w:p w:rsidR="003B70B2" w:rsidRDefault="003B70B2" w:rsidP="002D3DFE">
      <w:pPr>
        <w:ind w:left="-426"/>
        <w:jc w:val="both"/>
        <w:rPr>
          <w:rFonts w:ascii="Arial" w:hAnsi="Arial" w:cs="Arial"/>
          <w:b/>
          <w:color w:val="FF0000"/>
          <w:sz w:val="24"/>
        </w:rPr>
      </w:pPr>
    </w:p>
    <w:p w:rsidR="003B70B2" w:rsidRPr="002D3DFE" w:rsidRDefault="003B70B2" w:rsidP="002D3DFE">
      <w:pPr>
        <w:ind w:left="-426"/>
        <w:jc w:val="both"/>
        <w:rPr>
          <w:rFonts w:ascii="Arial" w:hAnsi="Arial" w:cs="Arial"/>
          <w:b/>
          <w:color w:val="FF0000"/>
          <w:sz w:val="24"/>
        </w:rPr>
      </w:pPr>
    </w:p>
    <w:p w:rsidR="00BC627B" w:rsidRPr="00296419" w:rsidRDefault="00BC627B" w:rsidP="0056658F">
      <w:pPr>
        <w:numPr>
          <w:ilvl w:val="0"/>
          <w:numId w:val="86"/>
        </w:numPr>
        <w:spacing w:after="200" w:line="360" w:lineRule="auto"/>
        <w:contextualSpacing/>
        <w:jc w:val="both"/>
        <w:rPr>
          <w:rFonts w:ascii="Arial" w:hAnsi="Arial" w:cs="Arial"/>
          <w:b/>
          <w:sz w:val="24"/>
          <w:szCs w:val="24"/>
        </w:rPr>
      </w:pPr>
      <w:r w:rsidRPr="00296419">
        <w:rPr>
          <w:rFonts w:ascii="Arial" w:hAnsi="Arial" w:cs="Arial"/>
          <w:b/>
          <w:sz w:val="24"/>
          <w:szCs w:val="24"/>
        </w:rPr>
        <w:lastRenderedPageBreak/>
        <w:t xml:space="preserve">En début d’après-midi un client, vous explique qu’il doit s’absenter pendant un mois et qu’il doit fermer tous ses volets.  Il vous demande s’il peut laisser son Ficus chez lui. </w:t>
      </w:r>
    </w:p>
    <w:p w:rsidR="00BC627B" w:rsidRPr="00296419"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Répondez-lui en justifiant votre réponse :</w:t>
      </w:r>
    </w:p>
    <w:p w:rsidR="002D3DFE" w:rsidRPr="002D3DFE" w:rsidRDefault="002D3DFE" w:rsidP="002D3DFE">
      <w:pPr>
        <w:pStyle w:val="Paragraphedeliste"/>
        <w:spacing w:line="360" w:lineRule="auto"/>
        <w:ind w:left="-426"/>
        <w:jc w:val="both"/>
        <w:rPr>
          <w:rFonts w:ascii="Arial" w:hAnsi="Arial" w:cs="Arial"/>
          <w:sz w:val="24"/>
        </w:rPr>
      </w:pPr>
      <w:r w:rsidRPr="002D3DFE">
        <w:rPr>
          <w:rFonts w:ascii="Arial" w:hAnsi="Arial" w:cs="Arial"/>
          <w:color w:val="FF0000"/>
          <w:sz w:val="24"/>
        </w:rPr>
        <w:t>Il n’est pas conseillé de laisser une plante sans lumière car elle est indispensable à la photosynthèse. La photosynthèse permet à la plante de fabriquer sa propre nourriture sous forme de sucre. La plante fabrique du glucose grâce à la lumière qui vient frapper les chloroplastes qui contiennent de la chlorophylle. Les plantes utilisent l’eau et le gaz carbonique de l’air. H</w:t>
      </w:r>
      <w:r w:rsidRPr="002D3DFE">
        <w:rPr>
          <w:rFonts w:ascii="Arial" w:hAnsi="Arial" w:cs="Arial"/>
          <w:color w:val="FF0000"/>
          <w:sz w:val="24"/>
          <w:vertAlign w:val="subscript"/>
        </w:rPr>
        <w:t>2</w:t>
      </w:r>
      <w:r w:rsidRPr="002D3DFE">
        <w:rPr>
          <w:rFonts w:ascii="Arial" w:hAnsi="Arial" w:cs="Arial"/>
          <w:color w:val="FF0000"/>
          <w:sz w:val="24"/>
        </w:rPr>
        <w:t>O et CO</w:t>
      </w:r>
      <w:r w:rsidRPr="002D3DFE">
        <w:rPr>
          <w:rFonts w:ascii="Arial" w:hAnsi="Arial" w:cs="Arial"/>
          <w:color w:val="FF0000"/>
          <w:sz w:val="24"/>
          <w:vertAlign w:val="subscript"/>
        </w:rPr>
        <w:t>2</w:t>
      </w:r>
      <w:r w:rsidRPr="002D3DFE">
        <w:rPr>
          <w:rFonts w:ascii="Arial" w:hAnsi="Arial" w:cs="Arial"/>
          <w:color w:val="FF0000"/>
          <w:sz w:val="24"/>
        </w:rPr>
        <w:t xml:space="preserve"> pour obtenir sucre et oxygène. </w:t>
      </w:r>
      <w:r w:rsidRPr="002D3DFE">
        <w:rPr>
          <w:rFonts w:ascii="Arial" w:hAnsi="Arial" w:cs="Arial"/>
          <w:b/>
          <w:color w:val="00B050"/>
          <w:sz w:val="24"/>
        </w:rPr>
        <w:t xml:space="preserve">On évalue la qualité de l’explication (claire et lisible) et le vocabulaire attendu. </w:t>
      </w:r>
    </w:p>
    <w:p w:rsidR="00BC627B" w:rsidRPr="002D3DFE" w:rsidRDefault="00BC627B" w:rsidP="0056658F">
      <w:pPr>
        <w:numPr>
          <w:ilvl w:val="0"/>
          <w:numId w:val="93"/>
        </w:numPr>
        <w:spacing w:after="200" w:line="360" w:lineRule="auto"/>
        <w:contextualSpacing/>
        <w:jc w:val="both"/>
        <w:rPr>
          <w:rFonts w:ascii="Arial" w:hAnsi="Arial" w:cs="Arial"/>
          <w:sz w:val="24"/>
          <w:szCs w:val="24"/>
        </w:rPr>
      </w:pPr>
      <w:r w:rsidRPr="00296419">
        <w:rPr>
          <w:rFonts w:ascii="Arial" w:hAnsi="Arial" w:cs="Arial"/>
          <w:sz w:val="24"/>
          <w:szCs w:val="24"/>
        </w:rPr>
        <w:t>Quelles sont les deux autres fonctions principales de la feuille </w:t>
      </w:r>
      <w:r w:rsidRPr="002D3DFE">
        <w:rPr>
          <w:rFonts w:ascii="Arial" w:hAnsi="Arial" w:cs="Arial"/>
          <w:sz w:val="24"/>
          <w:szCs w:val="24"/>
        </w:rPr>
        <w:t>?</w:t>
      </w:r>
      <w:r w:rsidR="002D3DFE" w:rsidRPr="002D3DFE">
        <w:rPr>
          <w:rFonts w:ascii="Arial" w:hAnsi="Arial" w:cs="Arial"/>
          <w:b/>
          <w:color w:val="00B050"/>
          <w:sz w:val="24"/>
          <w:szCs w:val="24"/>
        </w:rPr>
        <w:t xml:space="preserve"> Réponses justes      </w:t>
      </w:r>
    </w:p>
    <w:p w:rsidR="002D3DFE" w:rsidRPr="002D3DFE" w:rsidRDefault="00BC627B" w:rsidP="0023397A">
      <w:pPr>
        <w:spacing w:after="200" w:line="360" w:lineRule="auto"/>
        <w:ind w:firstLine="360"/>
        <w:contextualSpacing/>
        <w:jc w:val="both"/>
        <w:rPr>
          <w:rFonts w:ascii="Arial" w:hAnsi="Arial" w:cs="Arial"/>
          <w:color w:val="FF0000"/>
          <w:sz w:val="24"/>
          <w:szCs w:val="24"/>
        </w:rPr>
      </w:pPr>
      <w:r w:rsidRPr="002D3DFE">
        <w:rPr>
          <w:rFonts w:ascii="Arial" w:hAnsi="Arial" w:cs="Arial"/>
          <w:sz w:val="24"/>
          <w:szCs w:val="24"/>
        </w:rPr>
        <w:t>1</w:t>
      </w:r>
      <w:r w:rsidR="002D3DFE" w:rsidRPr="002D3DFE">
        <w:rPr>
          <w:rFonts w:ascii="Arial" w:hAnsi="Arial" w:cs="Arial"/>
          <w:color w:val="FF0000"/>
          <w:sz w:val="24"/>
          <w:szCs w:val="24"/>
        </w:rPr>
        <w:t xml:space="preserve"> Respiration </w:t>
      </w:r>
    </w:p>
    <w:p w:rsidR="00BC627B" w:rsidRDefault="002D3DFE" w:rsidP="0056658F">
      <w:pPr>
        <w:pStyle w:val="Paragraphedeliste"/>
        <w:numPr>
          <w:ilvl w:val="0"/>
          <w:numId w:val="94"/>
        </w:numPr>
        <w:spacing w:line="360" w:lineRule="auto"/>
        <w:rPr>
          <w:rFonts w:ascii="Arial" w:hAnsi="Arial" w:cs="Arial"/>
          <w:color w:val="FF0000"/>
          <w:sz w:val="24"/>
          <w:szCs w:val="24"/>
        </w:rPr>
      </w:pPr>
      <w:r w:rsidRPr="002D3DFE">
        <w:rPr>
          <w:rFonts w:ascii="Arial" w:hAnsi="Arial" w:cs="Arial"/>
          <w:color w:val="FF0000"/>
          <w:sz w:val="24"/>
          <w:szCs w:val="24"/>
        </w:rPr>
        <w:t>Transpiration</w:t>
      </w:r>
    </w:p>
    <w:p w:rsidR="002D3DFE" w:rsidRPr="002D3DFE" w:rsidRDefault="002D3DFE" w:rsidP="003B70B2">
      <w:pPr>
        <w:pStyle w:val="Paragraphedeliste"/>
        <w:spacing w:line="360" w:lineRule="auto"/>
        <w:ind w:left="0"/>
        <w:rPr>
          <w:rFonts w:ascii="Arial" w:hAnsi="Arial" w:cs="Arial"/>
          <w:color w:val="FF0000"/>
          <w:sz w:val="24"/>
          <w:szCs w:val="24"/>
        </w:rPr>
      </w:pPr>
    </w:p>
    <w:p w:rsidR="00BC627B" w:rsidRPr="00296419" w:rsidRDefault="00BC627B" w:rsidP="00B971AB">
      <w:pPr>
        <w:numPr>
          <w:ilvl w:val="0"/>
          <w:numId w:val="86"/>
        </w:numPr>
        <w:spacing w:after="200" w:line="360" w:lineRule="auto"/>
        <w:ind w:left="0" w:firstLine="0"/>
        <w:contextualSpacing/>
        <w:jc w:val="both"/>
        <w:rPr>
          <w:rFonts w:ascii="Arial" w:hAnsi="Arial" w:cs="Arial"/>
          <w:b/>
          <w:sz w:val="24"/>
          <w:szCs w:val="24"/>
        </w:rPr>
      </w:pPr>
      <w:r w:rsidRPr="00296419">
        <w:rPr>
          <w:rFonts w:ascii="Arial" w:hAnsi="Arial" w:cs="Arial"/>
          <w:b/>
          <w:sz w:val="24"/>
          <w:szCs w:val="24"/>
        </w:rPr>
        <w:t>Par un courriel, le maire de votre ville vous commande, pour une commémoration, une gerbe piquée dans un camaïeu rose.</w:t>
      </w:r>
    </w:p>
    <w:p w:rsidR="00BC627B" w:rsidRPr="00296419" w:rsidRDefault="00C0515D" w:rsidP="00BC627B">
      <w:pPr>
        <w:spacing w:after="200" w:line="360" w:lineRule="auto"/>
        <w:ind w:left="360"/>
        <w:contextualSpacing/>
        <w:jc w:val="both"/>
        <w:rPr>
          <w:rFonts w:ascii="Arial" w:hAnsi="Arial" w:cs="Arial"/>
          <w:sz w:val="24"/>
          <w:szCs w:val="24"/>
        </w:rPr>
      </w:pPr>
      <w:r>
        <w:rPr>
          <w:noProof/>
          <w:lang w:eastAsia="fr-FR"/>
        </w:rPr>
        <w:drawing>
          <wp:anchor distT="0" distB="0" distL="114300" distR="114300" simplePos="0" relativeHeight="251635200" behindDoc="0" locked="0" layoutInCell="1" allowOverlap="1" wp14:anchorId="46A9154C" wp14:editId="5FA2D60E">
            <wp:simplePos x="0" y="0"/>
            <wp:positionH relativeFrom="column">
              <wp:posOffset>-303530</wp:posOffset>
            </wp:positionH>
            <wp:positionV relativeFrom="paragraph">
              <wp:posOffset>353695</wp:posOffset>
            </wp:positionV>
            <wp:extent cx="1038225" cy="1038225"/>
            <wp:effectExtent l="0" t="0" r="0" b="0"/>
            <wp:wrapTight wrapText="bothSides">
              <wp:wrapPolygon edited="0">
                <wp:start x="0" y="0"/>
                <wp:lineTo x="0" y="21402"/>
                <wp:lineTo x="21402" y="21402"/>
                <wp:lineTo x="21402" y="0"/>
                <wp:lineTo x="0" y="0"/>
              </wp:wrapPolygon>
            </wp:wrapTight>
            <wp:docPr id="95" name="Image 10" descr="C:\Users\corinne\Documents\index.jpg mu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corinne\Documents\index.jpg mufli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sz w:val="24"/>
          <w:szCs w:val="24"/>
        </w:rPr>
        <w:t xml:space="preserve"> Il souhaiterait que vous utilisiez uniquement les fleurs ci-dessous. </w:t>
      </w:r>
    </w:p>
    <w:p w:rsidR="00BC627B" w:rsidRDefault="00C0515D" w:rsidP="00BC627B">
      <w:pPr>
        <w:spacing w:after="200" w:line="276" w:lineRule="auto"/>
        <w:ind w:left="-284"/>
        <w:contextualSpacing/>
        <w:jc w:val="both"/>
        <w:rPr>
          <w:rFonts w:ascii="Arial" w:hAnsi="Arial" w:cs="Arial"/>
          <w:b/>
          <w:sz w:val="24"/>
          <w:szCs w:val="24"/>
        </w:rPr>
      </w:pPr>
      <w:r>
        <w:rPr>
          <w:noProof/>
          <w:lang w:eastAsia="fr-FR"/>
        </w:rPr>
        <w:drawing>
          <wp:anchor distT="0" distB="0" distL="114300" distR="114300" simplePos="0" relativeHeight="251638272" behindDoc="0" locked="0" layoutInCell="1" allowOverlap="1" wp14:anchorId="04FAC1F0" wp14:editId="22EEC86A">
            <wp:simplePos x="0" y="0"/>
            <wp:positionH relativeFrom="column">
              <wp:posOffset>3846830</wp:posOffset>
            </wp:positionH>
            <wp:positionV relativeFrom="paragraph">
              <wp:posOffset>88900</wp:posOffset>
            </wp:positionV>
            <wp:extent cx="832485" cy="1027430"/>
            <wp:effectExtent l="0" t="0" r="0" b="0"/>
            <wp:wrapTight wrapText="bothSides">
              <wp:wrapPolygon edited="0">
                <wp:start x="0" y="0"/>
                <wp:lineTo x="0" y="21226"/>
                <wp:lineTo x="21254" y="21226"/>
                <wp:lineTo x="21254" y="0"/>
                <wp:lineTo x="0" y="0"/>
              </wp:wrapPolygon>
            </wp:wrapTight>
            <wp:docPr id="98" name="Image 3" descr="C:\Users\corinne\Documents\c6022e4eeb33dbf3e71d841d4a68fb21--rose-flowers-roses-r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c6022e4eeb33dbf3e71d841d4a68fb21--rose-flowers-roses-ros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7248" behindDoc="0" locked="0" layoutInCell="1" allowOverlap="1" wp14:anchorId="3D8B5523" wp14:editId="254DF642">
            <wp:simplePos x="0" y="0"/>
            <wp:positionH relativeFrom="column">
              <wp:posOffset>2228215</wp:posOffset>
            </wp:positionH>
            <wp:positionV relativeFrom="paragraph">
              <wp:posOffset>147955</wp:posOffset>
            </wp:positionV>
            <wp:extent cx="916305" cy="968375"/>
            <wp:effectExtent l="19050" t="19050" r="0" b="3175"/>
            <wp:wrapTight wrapText="bothSides">
              <wp:wrapPolygon edited="0">
                <wp:start x="-449" y="-425"/>
                <wp:lineTo x="-449" y="21671"/>
                <wp:lineTo x="21555" y="21671"/>
                <wp:lineTo x="21555" y="-425"/>
                <wp:lineTo x="-449" y="-425"/>
              </wp:wrapPolygon>
            </wp:wrapTight>
            <wp:docPr id="97" name="Image 4" descr="C:\Users\corinne\Documents\index.jpg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ndex.jpg rose.jpg"/>
                    <pic:cNvPicPr>
                      <a:picLocks noChangeAspect="1" noChangeArrowheads="1"/>
                    </pic:cNvPicPr>
                  </pic:nvPicPr>
                  <pic:blipFill>
                    <a:blip r:embed="rId45">
                      <a:extLst>
                        <a:ext uri="{28A0092B-C50C-407E-A947-70E740481C1C}">
                          <a14:useLocalDpi xmlns:a14="http://schemas.microsoft.com/office/drawing/2010/main" val="0"/>
                        </a:ext>
                      </a:extLst>
                    </a:blip>
                    <a:srcRect t="4112"/>
                    <a:stretch>
                      <a:fillRect/>
                    </a:stretch>
                  </pic:blipFill>
                  <pic:spPr bwMode="auto">
                    <a:xfrm>
                      <a:off x="0" y="0"/>
                      <a:ext cx="916305" cy="968375"/>
                    </a:xfrm>
                    <a:prstGeom prst="rect">
                      <a:avLst/>
                    </a:prstGeom>
                    <a:noFill/>
                    <a:ln w="12700" algn="ctr">
                      <a:solidFill>
                        <a:srgbClr val="D9969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36224" behindDoc="0" locked="0" layoutInCell="1" allowOverlap="1" wp14:anchorId="3AED13F3" wp14:editId="3423202E">
            <wp:simplePos x="0" y="0"/>
            <wp:positionH relativeFrom="column">
              <wp:posOffset>323850</wp:posOffset>
            </wp:positionH>
            <wp:positionV relativeFrom="paragraph">
              <wp:posOffset>113665</wp:posOffset>
            </wp:positionV>
            <wp:extent cx="1381125" cy="1028700"/>
            <wp:effectExtent l="0" t="0" r="0" b="0"/>
            <wp:wrapTight wrapText="bothSides">
              <wp:wrapPolygon edited="0">
                <wp:start x="0" y="0"/>
                <wp:lineTo x="0" y="21200"/>
                <wp:lineTo x="21451" y="21200"/>
                <wp:lineTo x="21451" y="0"/>
                <wp:lineTo x="0" y="0"/>
              </wp:wrapPolygon>
            </wp:wrapTight>
            <wp:docPr id="96" name="Image 13" descr="C:\Users\corinne\Documents\index.jpg l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corinne\Documents\index.jpg ly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Default="00BC627B" w:rsidP="00BC627B">
      <w:pPr>
        <w:spacing w:after="200" w:line="276" w:lineRule="auto"/>
        <w:ind w:left="786"/>
        <w:contextualSpacing/>
        <w:jc w:val="both"/>
        <w:rPr>
          <w:rFonts w:ascii="Arial" w:hAnsi="Arial" w:cs="Arial"/>
          <w:sz w:val="24"/>
          <w:szCs w:val="24"/>
        </w:rPr>
      </w:pPr>
      <w:r w:rsidRPr="00296419">
        <w:rPr>
          <w:rFonts w:ascii="Arial" w:hAnsi="Arial" w:cs="Arial"/>
          <w:sz w:val="24"/>
          <w:szCs w:val="24"/>
        </w:rPr>
        <w:t xml:space="preserve">     </w:t>
      </w: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Default="00BC627B" w:rsidP="00BC627B">
      <w:pPr>
        <w:spacing w:after="200" w:line="276" w:lineRule="auto"/>
        <w:ind w:left="786"/>
        <w:contextualSpacing/>
        <w:jc w:val="both"/>
        <w:rPr>
          <w:rFonts w:ascii="Arial" w:hAnsi="Arial" w:cs="Arial"/>
          <w:sz w:val="24"/>
          <w:szCs w:val="24"/>
        </w:rPr>
      </w:pPr>
    </w:p>
    <w:p w:rsidR="00BC627B" w:rsidRPr="00296419" w:rsidRDefault="00BC627B" w:rsidP="00BC627B">
      <w:pPr>
        <w:spacing w:after="200" w:line="276" w:lineRule="auto"/>
        <w:ind w:left="786" w:hanging="786"/>
        <w:contextualSpacing/>
        <w:jc w:val="both"/>
        <w:rPr>
          <w:rFonts w:ascii="Arial" w:hAnsi="Arial" w:cs="Arial"/>
          <w:b/>
          <w:sz w:val="24"/>
          <w:szCs w:val="24"/>
        </w:rPr>
      </w:pPr>
      <w:r w:rsidRPr="00296419">
        <w:rPr>
          <w:rFonts w:ascii="Arial" w:hAnsi="Arial" w:cs="Arial"/>
          <w:sz w:val="24"/>
          <w:szCs w:val="24"/>
        </w:rPr>
        <w:t>Muflier                                Lys                             Germini                    Rose de 40 cm</w:t>
      </w:r>
    </w:p>
    <w:p w:rsidR="00BC627B" w:rsidRPr="00E30F5B" w:rsidRDefault="00BC627B" w:rsidP="00BC627B">
      <w:pPr>
        <w:spacing w:after="200" w:line="360" w:lineRule="auto"/>
        <w:ind w:left="785"/>
        <w:contextualSpacing/>
        <w:jc w:val="both"/>
        <w:rPr>
          <w:rFonts w:ascii="Arial" w:hAnsi="Arial" w:cs="Arial"/>
          <w:b/>
          <w:sz w:val="24"/>
          <w:szCs w:val="24"/>
        </w:rPr>
      </w:pPr>
    </w:p>
    <w:p w:rsidR="00BC627B" w:rsidRPr="00296419" w:rsidRDefault="00BC627B" w:rsidP="0056658F">
      <w:pPr>
        <w:numPr>
          <w:ilvl w:val="0"/>
          <w:numId w:val="95"/>
        </w:numPr>
        <w:spacing w:after="200" w:line="360" w:lineRule="auto"/>
        <w:ind w:left="-142"/>
        <w:contextualSpacing/>
        <w:jc w:val="both"/>
        <w:rPr>
          <w:rFonts w:ascii="Arial" w:hAnsi="Arial" w:cs="Arial"/>
          <w:b/>
          <w:sz w:val="24"/>
          <w:szCs w:val="24"/>
        </w:rPr>
      </w:pPr>
      <w:r w:rsidRPr="00296419">
        <w:rPr>
          <w:rFonts w:ascii="Arial" w:hAnsi="Arial" w:cs="Arial"/>
          <w:sz w:val="24"/>
          <w:szCs w:val="24"/>
        </w:rPr>
        <w:t>Quel est le nom du support pour confectionner la gerbe piquée ?</w:t>
      </w:r>
    </w:p>
    <w:p w:rsidR="002D3DFE" w:rsidRPr="002D3DFE" w:rsidRDefault="002D3DFE" w:rsidP="002D3DFE">
      <w:pPr>
        <w:pStyle w:val="Paragraphedeliste"/>
        <w:ind w:left="0"/>
        <w:rPr>
          <w:rFonts w:ascii="Arial" w:hAnsi="Arial" w:cs="Arial"/>
          <w:color w:val="FF0000"/>
          <w:sz w:val="24"/>
        </w:rPr>
      </w:pPr>
      <w:r w:rsidRPr="002D3DFE">
        <w:rPr>
          <w:rFonts w:ascii="Arial" w:hAnsi="Arial" w:cs="Arial"/>
          <w:color w:val="FF0000"/>
          <w:sz w:val="24"/>
        </w:rPr>
        <w:t xml:space="preserve">La florette ou support pour gerbe piquée </w:t>
      </w:r>
      <w:r>
        <w:rPr>
          <w:rFonts w:ascii="Arial" w:hAnsi="Arial" w:cs="Arial"/>
          <w:color w:val="FF0000"/>
          <w:sz w:val="24"/>
        </w:rPr>
        <w:tab/>
      </w:r>
      <w:r>
        <w:rPr>
          <w:rFonts w:ascii="Arial" w:hAnsi="Arial" w:cs="Arial"/>
          <w:color w:val="FF0000"/>
          <w:sz w:val="24"/>
        </w:rPr>
        <w:tab/>
      </w:r>
      <w:r w:rsidRPr="002D3DFE">
        <w:rPr>
          <w:rFonts w:ascii="Arial" w:hAnsi="Arial" w:cs="Arial"/>
          <w:b/>
          <w:color w:val="00B050"/>
          <w:sz w:val="24"/>
        </w:rPr>
        <w:t>Réponse juste</w:t>
      </w:r>
    </w:p>
    <w:p w:rsidR="002D3DFE" w:rsidRDefault="00BC627B" w:rsidP="0056658F">
      <w:pPr>
        <w:numPr>
          <w:ilvl w:val="0"/>
          <w:numId w:val="95"/>
        </w:numPr>
        <w:spacing w:after="200" w:line="360" w:lineRule="auto"/>
        <w:ind w:left="-142"/>
        <w:contextualSpacing/>
        <w:jc w:val="both"/>
        <w:rPr>
          <w:rFonts w:ascii="Arial" w:hAnsi="Arial" w:cs="Arial"/>
          <w:sz w:val="24"/>
          <w:szCs w:val="24"/>
        </w:rPr>
      </w:pPr>
      <w:r w:rsidRPr="00296419">
        <w:rPr>
          <w:rFonts w:ascii="Arial" w:hAnsi="Arial" w:cs="Arial"/>
          <w:sz w:val="24"/>
          <w:szCs w:val="24"/>
        </w:rPr>
        <w:t>Donnez la définition de « camaïeu » :</w:t>
      </w:r>
    </w:p>
    <w:p w:rsidR="002D3DFE" w:rsidRDefault="002D3DFE" w:rsidP="002D3DFE">
      <w:pPr>
        <w:spacing w:after="200" w:line="360" w:lineRule="auto"/>
        <w:ind w:left="-567"/>
        <w:contextualSpacing/>
        <w:jc w:val="both"/>
        <w:rPr>
          <w:rFonts w:ascii="Arial" w:hAnsi="Arial" w:cs="Arial"/>
          <w:b/>
          <w:color w:val="00B050"/>
          <w:sz w:val="24"/>
        </w:rPr>
      </w:pPr>
      <w:r w:rsidRPr="002D3DFE">
        <w:rPr>
          <w:rStyle w:val="st"/>
          <w:rFonts w:ascii="Arial" w:hAnsi="Arial" w:cs="Arial"/>
          <w:color w:val="FF0000"/>
          <w:sz w:val="24"/>
        </w:rPr>
        <w:t>Une seule couleur avec des teintes plus sombres et / ou plus claires.</w:t>
      </w:r>
      <w:r w:rsidRPr="002D3DFE">
        <w:rPr>
          <w:rFonts w:ascii="Arial" w:hAnsi="Arial" w:cs="Arial"/>
          <w:b/>
          <w:color w:val="00B050"/>
          <w:sz w:val="24"/>
        </w:rPr>
        <w:t xml:space="preserve"> </w:t>
      </w:r>
    </w:p>
    <w:p w:rsidR="002D3DFE" w:rsidRPr="002D3DFE" w:rsidRDefault="002D3DFE" w:rsidP="002D3DFE">
      <w:pPr>
        <w:spacing w:after="200" w:line="360" w:lineRule="auto"/>
        <w:ind w:left="4389" w:firstLine="1275"/>
        <w:contextualSpacing/>
        <w:jc w:val="both"/>
        <w:rPr>
          <w:rFonts w:ascii="Arial" w:hAnsi="Arial" w:cs="Arial"/>
          <w:sz w:val="28"/>
          <w:szCs w:val="24"/>
        </w:rPr>
      </w:pPr>
      <w:r w:rsidRPr="002D3DFE">
        <w:rPr>
          <w:rFonts w:ascii="Arial" w:hAnsi="Arial" w:cs="Arial"/>
          <w:b/>
          <w:color w:val="00B050"/>
          <w:sz w:val="24"/>
        </w:rPr>
        <w:t>Réponse juste</w:t>
      </w:r>
    </w:p>
    <w:p w:rsidR="00BC627B" w:rsidRPr="00296419" w:rsidRDefault="00BC627B" w:rsidP="0056658F">
      <w:pPr>
        <w:numPr>
          <w:ilvl w:val="0"/>
          <w:numId w:val="95"/>
        </w:numPr>
        <w:spacing w:after="200" w:line="276" w:lineRule="auto"/>
        <w:ind w:left="-142"/>
        <w:contextualSpacing/>
        <w:jc w:val="both"/>
        <w:rPr>
          <w:rFonts w:ascii="Arial" w:hAnsi="Arial" w:cs="Arial"/>
          <w:sz w:val="24"/>
          <w:szCs w:val="24"/>
        </w:rPr>
      </w:pPr>
      <w:r w:rsidRPr="00296419">
        <w:rPr>
          <w:rFonts w:ascii="Arial" w:hAnsi="Arial" w:cs="Arial"/>
          <w:sz w:val="24"/>
          <w:szCs w:val="24"/>
        </w:rPr>
        <w:lastRenderedPageBreak/>
        <w:t>Nommer trois feuillages que vous pourriez utiliser pour verdurer cette pièce de deuil et complétez le tableau ci-dessous</w:t>
      </w:r>
      <w:r w:rsidR="003B70B2">
        <w:rPr>
          <w:rFonts w:ascii="Arial" w:hAnsi="Arial" w:cs="Arial"/>
          <w:sz w:val="24"/>
          <w:szCs w:val="24"/>
        </w:rPr>
        <w:t> :</w:t>
      </w:r>
      <w:r w:rsidR="002D3DFE" w:rsidRPr="002D3DFE">
        <w:rPr>
          <w:rFonts w:ascii="Arial" w:hAnsi="Arial" w:cs="Arial"/>
          <w:sz w:val="24"/>
          <w:szCs w:val="24"/>
        </w:rPr>
        <w:t xml:space="preserve"> </w:t>
      </w:r>
      <w:r w:rsidR="002D3DFE" w:rsidRPr="002D3DFE">
        <w:rPr>
          <w:rFonts w:ascii="Arial" w:hAnsi="Arial" w:cs="Arial"/>
          <w:b/>
          <w:color w:val="00B050"/>
          <w:sz w:val="24"/>
          <w:szCs w:val="24"/>
        </w:rPr>
        <w:t>On évalue la pertinence des trois feuillages proposés et les noms attendus (6 cases)</w:t>
      </w:r>
    </w:p>
    <w:p w:rsidR="00BC627B" w:rsidRPr="00296419" w:rsidRDefault="00C0515D" w:rsidP="00BC627B">
      <w:pPr>
        <w:spacing w:after="200" w:line="276" w:lineRule="auto"/>
        <w:ind w:hanging="142"/>
        <w:jc w:val="both"/>
        <w:rPr>
          <w:rFonts w:ascii="Arial" w:hAnsi="Arial" w:cs="Arial"/>
          <w:sz w:val="24"/>
          <w:szCs w:val="24"/>
        </w:rPr>
      </w:pPr>
      <w:r>
        <w:rPr>
          <w:noProof/>
          <w:lang w:eastAsia="fr-FR"/>
        </w:rPr>
        <w:drawing>
          <wp:inline distT="0" distB="0" distL="0" distR="0" wp14:anchorId="42964274" wp14:editId="19802965">
            <wp:extent cx="5762625" cy="33337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inline>
        </w:drawing>
      </w:r>
    </w:p>
    <w:p w:rsidR="00BC627B" w:rsidRPr="002D3DFE" w:rsidRDefault="00BC627B" w:rsidP="0056658F">
      <w:pPr>
        <w:pStyle w:val="Paragraphedeliste"/>
        <w:numPr>
          <w:ilvl w:val="0"/>
          <w:numId w:val="95"/>
        </w:numPr>
        <w:ind w:left="-284" w:firstLine="0"/>
        <w:jc w:val="both"/>
        <w:rPr>
          <w:rFonts w:ascii="Arial" w:hAnsi="Arial" w:cs="Arial"/>
          <w:sz w:val="24"/>
          <w:szCs w:val="24"/>
        </w:rPr>
      </w:pPr>
      <w:r w:rsidRPr="00296419">
        <w:rPr>
          <w:rFonts w:ascii="Arial" w:hAnsi="Arial" w:cs="Arial"/>
          <w:sz w:val="24"/>
          <w:szCs w:val="24"/>
        </w:rPr>
        <w:t xml:space="preserve">Réalisez un croquis pour que le maire visualise la gerbe finie. </w:t>
      </w:r>
      <w:r w:rsidR="00737272" w:rsidRPr="00737272">
        <w:rPr>
          <w:rFonts w:ascii="Arial" w:hAnsi="Arial" w:cs="Arial"/>
          <w:sz w:val="24"/>
          <w:szCs w:val="24"/>
        </w:rPr>
        <w:t>Vous utilisez au moins une fleur de chaque espèce demandée par le maire et au maximum cinq, et au moins un type de feuillage pour verdurer l’ensemble.</w:t>
      </w:r>
      <w:r w:rsidRPr="00296419">
        <w:rPr>
          <w:rFonts w:ascii="Arial" w:hAnsi="Arial" w:cs="Arial"/>
          <w:sz w:val="24"/>
          <w:szCs w:val="24"/>
        </w:rPr>
        <w:t xml:space="preserve"> Vous colorez votre composition au crayon de couleurs par une mise en couleurs </w:t>
      </w:r>
      <w:r w:rsidRPr="00296419">
        <w:rPr>
          <w:rFonts w:ascii="Arial" w:hAnsi="Arial" w:cs="Arial"/>
          <w:b/>
          <w:sz w:val="24"/>
          <w:szCs w:val="24"/>
        </w:rPr>
        <w:t>suffisante</w:t>
      </w:r>
      <w:r w:rsidRPr="00296419">
        <w:rPr>
          <w:rFonts w:ascii="Arial" w:hAnsi="Arial" w:cs="Arial"/>
          <w:sz w:val="24"/>
          <w:szCs w:val="24"/>
        </w:rPr>
        <w:t xml:space="preserve"> pour mettre en valeur les différents végétaux/éléments de la composition. Vous serez évalué sur le rendu explicite de cette proposition que vous présenterez au maire.</w:t>
      </w:r>
      <w:r w:rsidR="002D3DFE" w:rsidRPr="002D3DFE">
        <w:rPr>
          <w:rFonts w:ascii="Arial" w:hAnsi="Arial" w:cs="Arial"/>
          <w:b/>
          <w:color w:val="00B050"/>
          <w:sz w:val="24"/>
          <w:szCs w:val="24"/>
        </w:rPr>
        <w:t xml:space="preserve"> ./10 points (sur une épreuve sur 100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D3DFE" w:rsidRPr="00EB0906" w:rsidTr="00EB0906">
        <w:tc>
          <w:tcPr>
            <w:tcW w:w="9212" w:type="dxa"/>
            <w:shd w:val="clear" w:color="auto" w:fill="auto"/>
          </w:tcPr>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On attend du candidat qu’il ait dessiné une gerbe par un croquis rapide mais lisible qui permet de reconnaître les végétaux demandés par le maire, leur disposition et la quantité ou le volume utilisé.</w:t>
            </w:r>
          </w:p>
          <w:p w:rsidR="002D3DFE" w:rsidRPr="002D3DFE" w:rsidRDefault="002D3DFE" w:rsidP="00EB0906">
            <w:pPr>
              <w:spacing w:after="200" w:line="276" w:lineRule="auto"/>
              <w:ind w:left="720"/>
              <w:jc w:val="both"/>
              <w:rPr>
                <w:rFonts w:ascii="Arial" w:hAnsi="Arial" w:cs="Arial"/>
                <w:color w:val="FF0000"/>
                <w:sz w:val="24"/>
                <w:szCs w:val="24"/>
              </w:rPr>
            </w:pPr>
            <w:r w:rsidRPr="002D3DFE">
              <w:rPr>
                <w:rFonts w:ascii="Arial" w:hAnsi="Arial" w:cs="Arial"/>
                <w:color w:val="FF0000"/>
                <w:sz w:val="24"/>
                <w:szCs w:val="24"/>
              </w:rPr>
              <w:t xml:space="preserve"> Le dessin est rehaussé de couleurs aux crayons. </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Le dessin proposé permet de visualiser le résultat attendu par le client, le croquis est lisible /6</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On reconnaît les végétaux/2</w:t>
            </w:r>
          </w:p>
          <w:p w:rsidR="002D3DFE" w:rsidRPr="002D3DFE" w:rsidRDefault="002D3DFE" w:rsidP="00EB0906">
            <w:pPr>
              <w:spacing w:after="200" w:line="240" w:lineRule="auto"/>
              <w:ind w:left="720"/>
              <w:jc w:val="both"/>
              <w:rPr>
                <w:rFonts w:ascii="Arial" w:hAnsi="Arial" w:cs="Arial"/>
                <w:color w:val="FF0000"/>
                <w:sz w:val="24"/>
                <w:szCs w:val="24"/>
              </w:rPr>
            </w:pPr>
            <w:r w:rsidRPr="002D3DFE">
              <w:rPr>
                <w:rFonts w:ascii="Arial" w:hAnsi="Arial" w:cs="Arial"/>
                <w:color w:val="FF0000"/>
                <w:sz w:val="24"/>
                <w:szCs w:val="24"/>
              </w:rPr>
              <w:t>Maitrise technique (Précision du trait, mise en couleur) /2</w:t>
            </w:r>
          </w:p>
          <w:p w:rsidR="002D3DFE" w:rsidRPr="00EB0906" w:rsidRDefault="002D3DFE" w:rsidP="00EB0906">
            <w:pPr>
              <w:spacing w:after="200" w:line="276" w:lineRule="auto"/>
              <w:ind w:left="720"/>
              <w:jc w:val="both"/>
              <w:rPr>
                <w:rFonts w:ascii="Arial" w:hAnsi="Arial" w:cs="Arial"/>
                <w:sz w:val="24"/>
                <w:szCs w:val="24"/>
              </w:rPr>
            </w:pPr>
          </w:p>
        </w:tc>
      </w:tr>
    </w:tbl>
    <w:p w:rsidR="00BC627B" w:rsidRDefault="00BC627B" w:rsidP="00BC627B">
      <w:pPr>
        <w:spacing w:after="200" w:line="276" w:lineRule="auto"/>
        <w:jc w:val="both"/>
        <w:rPr>
          <w:rFonts w:ascii="Arial" w:hAnsi="Arial" w:cs="Arial"/>
          <w:sz w:val="24"/>
          <w:szCs w:val="24"/>
        </w:rPr>
      </w:pPr>
    </w:p>
    <w:p w:rsidR="003B70B2" w:rsidRPr="00296419" w:rsidRDefault="003B70B2" w:rsidP="00BC627B">
      <w:pPr>
        <w:spacing w:after="200" w:line="276" w:lineRule="auto"/>
        <w:jc w:val="both"/>
        <w:rPr>
          <w:rFonts w:ascii="Arial" w:hAnsi="Arial" w:cs="Arial"/>
          <w:sz w:val="24"/>
          <w:szCs w:val="24"/>
        </w:rPr>
      </w:pPr>
    </w:p>
    <w:p w:rsidR="00215389" w:rsidRPr="00215389" w:rsidRDefault="00B971AB" w:rsidP="00215389">
      <w:pPr>
        <w:spacing w:after="200" w:line="276" w:lineRule="auto"/>
        <w:ind w:right="142"/>
        <w:jc w:val="both"/>
        <w:rPr>
          <w:rFonts w:ascii="Arial" w:hAnsi="Arial" w:cs="Arial"/>
          <w:b/>
          <w:sz w:val="24"/>
          <w:szCs w:val="24"/>
        </w:rPr>
      </w:pPr>
      <w:r>
        <w:rPr>
          <w:rFonts w:ascii="Arial" w:hAnsi="Arial" w:cs="Arial"/>
          <w:b/>
          <w:sz w:val="24"/>
          <w:szCs w:val="24"/>
        </w:rPr>
        <w:lastRenderedPageBreak/>
        <w:t>11)</w:t>
      </w:r>
      <w:r w:rsidR="00215389" w:rsidRPr="00215389">
        <w:rPr>
          <w:rFonts w:ascii="Arial" w:hAnsi="Arial" w:cs="Arial"/>
          <w:b/>
          <w:sz w:val="24"/>
          <w:szCs w:val="24"/>
        </w:rPr>
        <w:t xml:space="preserve"> Vous demandez à votre apprentie de lister les étapes de réalisation de la gerbe piquée. Voici sa réponse :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1)</w:t>
      </w:r>
      <w:r w:rsidR="00887759">
        <w:rPr>
          <w:rFonts w:ascii="Arial" w:hAnsi="Arial" w:cs="Arial"/>
          <w:sz w:val="24"/>
          <w:szCs w:val="24"/>
        </w:rPr>
        <w:t xml:space="preserve"> </w:t>
      </w:r>
      <w:r w:rsidRPr="00215389">
        <w:rPr>
          <w:rFonts w:ascii="Arial" w:hAnsi="Arial" w:cs="Arial"/>
          <w:sz w:val="24"/>
          <w:szCs w:val="24"/>
        </w:rPr>
        <w:t>Hydrater la florette</w:t>
      </w:r>
      <w:r w:rsidRPr="00215389">
        <w:rPr>
          <w:rFonts w:ascii="Arial" w:hAnsi="Arial" w:cs="Arial"/>
          <w:color w:val="FF0000"/>
          <w:sz w:val="24"/>
          <w:szCs w:val="24"/>
        </w:rPr>
        <w:t xml:space="preserve">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2)</w:t>
      </w:r>
      <w:r w:rsidR="00887759">
        <w:rPr>
          <w:rFonts w:ascii="Arial" w:hAnsi="Arial" w:cs="Arial"/>
          <w:sz w:val="24"/>
          <w:szCs w:val="24"/>
        </w:rPr>
        <w:t xml:space="preserve"> </w:t>
      </w:r>
      <w:r w:rsidRPr="00215389">
        <w:rPr>
          <w:rFonts w:ascii="Arial" w:hAnsi="Arial" w:cs="Arial"/>
          <w:sz w:val="24"/>
          <w:szCs w:val="24"/>
        </w:rPr>
        <w:t xml:space="preserve">Reconstituer un faisceau à partir des tiges récupérées en laissant dépasser quelques tiges.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3)</w:t>
      </w:r>
      <w:r w:rsidR="00887759">
        <w:rPr>
          <w:rFonts w:ascii="Arial" w:hAnsi="Arial" w:cs="Arial"/>
          <w:sz w:val="24"/>
          <w:szCs w:val="24"/>
        </w:rPr>
        <w:t xml:space="preserve"> </w:t>
      </w:r>
      <w:r w:rsidRPr="00215389">
        <w:rPr>
          <w:rFonts w:ascii="Arial" w:hAnsi="Arial" w:cs="Arial"/>
          <w:sz w:val="24"/>
          <w:szCs w:val="24"/>
        </w:rPr>
        <w:t>Piquer le faisceau en direction du point de convergence et le fixer solidement à la poignée</w:t>
      </w:r>
      <w:r w:rsidRPr="00215389">
        <w:rPr>
          <w:rFonts w:ascii="Arial" w:hAnsi="Arial" w:cs="Arial"/>
          <w:color w:val="FF0000"/>
          <w:sz w:val="24"/>
          <w:szCs w:val="24"/>
        </w:rPr>
        <w:t xml:space="preserve"> </w:t>
      </w:r>
      <w:r w:rsidRPr="00215389">
        <w:rPr>
          <w:rFonts w:ascii="Arial" w:hAnsi="Arial" w:cs="Arial"/>
          <w:sz w:val="24"/>
          <w:szCs w:val="24"/>
        </w:rPr>
        <w:t>du support de gerbe</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4)</w:t>
      </w:r>
      <w:r w:rsidR="00887759">
        <w:rPr>
          <w:rFonts w:ascii="Arial" w:hAnsi="Arial" w:cs="Arial"/>
          <w:sz w:val="24"/>
          <w:szCs w:val="24"/>
        </w:rPr>
        <w:t xml:space="preserve"> </w:t>
      </w:r>
      <w:r w:rsidRPr="00215389">
        <w:rPr>
          <w:rFonts w:ascii="Arial" w:hAnsi="Arial" w:cs="Arial"/>
          <w:sz w:val="24"/>
          <w:szCs w:val="24"/>
        </w:rPr>
        <w:t xml:space="preserve">Piquer quelques tiges courtes de feuillage et/ou de fleurs autour du faisceau reconstitué. </w:t>
      </w:r>
    </w:p>
    <w:p w:rsidR="00215389" w:rsidRPr="00215389" w:rsidRDefault="00215389" w:rsidP="00215389">
      <w:pPr>
        <w:spacing w:after="0" w:line="240" w:lineRule="auto"/>
        <w:jc w:val="both"/>
        <w:rPr>
          <w:rFonts w:ascii="Arial" w:hAnsi="Arial" w:cs="Arial"/>
          <w:sz w:val="24"/>
          <w:szCs w:val="24"/>
        </w:rPr>
      </w:pPr>
      <w:r w:rsidRPr="00215389">
        <w:rPr>
          <w:rFonts w:ascii="Arial" w:hAnsi="Arial" w:cs="Arial"/>
          <w:sz w:val="24"/>
          <w:szCs w:val="24"/>
        </w:rPr>
        <w:t>5)</w:t>
      </w:r>
      <w:r w:rsidR="00887759">
        <w:rPr>
          <w:rFonts w:ascii="Arial" w:hAnsi="Arial" w:cs="Arial"/>
          <w:sz w:val="24"/>
          <w:szCs w:val="24"/>
        </w:rPr>
        <w:t xml:space="preserve"> </w:t>
      </w:r>
      <w:r w:rsidRPr="00215389">
        <w:rPr>
          <w:rFonts w:ascii="Arial" w:hAnsi="Arial" w:cs="Arial"/>
          <w:sz w:val="24"/>
          <w:szCs w:val="24"/>
        </w:rPr>
        <w:t xml:space="preserve">Feuillager ou verdurer le support de gerbe et piquer les fleurs en direction du point de convergence variété par variété, en tenant compte de leur valeur.  </w:t>
      </w:r>
    </w:p>
    <w:p w:rsidR="00215389" w:rsidRPr="00215389" w:rsidRDefault="00215389" w:rsidP="00215389">
      <w:pPr>
        <w:spacing w:after="200" w:line="240" w:lineRule="auto"/>
        <w:ind w:firstLine="426"/>
        <w:jc w:val="both"/>
        <w:rPr>
          <w:rFonts w:ascii="Arial" w:hAnsi="Arial" w:cs="Arial"/>
          <w:b/>
          <w:sz w:val="24"/>
          <w:szCs w:val="24"/>
        </w:rPr>
      </w:pPr>
    </w:p>
    <w:p w:rsidR="00215389" w:rsidRPr="00215389" w:rsidRDefault="003B70B2" w:rsidP="00215389">
      <w:pPr>
        <w:spacing w:after="200" w:line="240" w:lineRule="auto"/>
        <w:ind w:firstLine="426"/>
        <w:jc w:val="both"/>
        <w:rPr>
          <w:rFonts w:ascii="Arial" w:hAnsi="Arial" w:cs="Arial"/>
          <w:b/>
          <w:sz w:val="24"/>
          <w:szCs w:val="24"/>
        </w:rPr>
      </w:pPr>
      <w:r w:rsidRPr="00215389">
        <w:rPr>
          <w:rFonts w:ascii="Arial" w:hAnsi="Arial" w:cs="Arial"/>
          <w:b/>
          <w:sz w:val="24"/>
          <w:szCs w:val="24"/>
        </w:rPr>
        <w:t>a) Vous</w:t>
      </w:r>
      <w:r w:rsidR="00215389" w:rsidRPr="00215389">
        <w:rPr>
          <w:rFonts w:ascii="Arial" w:hAnsi="Arial" w:cs="Arial"/>
          <w:b/>
          <w:sz w:val="24"/>
          <w:szCs w:val="24"/>
        </w:rPr>
        <w:t xml:space="preserve"> remarquez quelques erreurs dans sa réponse. Replacez les étapes dans l’ordre.</w:t>
      </w:r>
      <w:r w:rsidR="00215389" w:rsidRPr="00215389">
        <w:rPr>
          <w:rFonts w:ascii="Arial" w:hAnsi="Arial" w:cs="Arial"/>
          <w:b/>
          <w:color w:val="00B050"/>
          <w:sz w:val="24"/>
          <w:szCs w:val="24"/>
        </w:rPr>
        <w:t xml:space="preserve"> On évalue la cohérence de la réponse.</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tape1 : n°</w:t>
      </w:r>
      <w:r w:rsidR="00215389" w:rsidRPr="00215389">
        <w:rPr>
          <w:rFonts w:ascii="Arial" w:hAnsi="Arial" w:cs="Arial"/>
          <w:color w:val="FF0000"/>
          <w:sz w:val="24"/>
          <w:szCs w:val="24"/>
        </w:rPr>
        <w:t>1</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tape2 : n°</w:t>
      </w:r>
      <w:r w:rsidR="00215389" w:rsidRPr="00215389">
        <w:rPr>
          <w:rFonts w:ascii="Arial" w:hAnsi="Arial" w:cs="Arial"/>
          <w:color w:val="FF0000"/>
          <w:sz w:val="24"/>
          <w:szCs w:val="24"/>
        </w:rPr>
        <w:t>5</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tape3 : n°</w:t>
      </w:r>
      <w:r w:rsidR="00215389" w:rsidRPr="00215389">
        <w:rPr>
          <w:rFonts w:ascii="Arial" w:hAnsi="Arial" w:cs="Arial"/>
          <w:color w:val="FF0000"/>
          <w:sz w:val="24"/>
          <w:szCs w:val="24"/>
        </w:rPr>
        <w:t>2</w:t>
      </w:r>
    </w:p>
    <w:p w:rsidR="00215389" w:rsidRPr="00215389" w:rsidRDefault="00887759" w:rsidP="00215389">
      <w:pPr>
        <w:spacing w:after="200" w:line="240" w:lineRule="auto"/>
        <w:ind w:left="426"/>
        <w:jc w:val="both"/>
        <w:rPr>
          <w:rFonts w:ascii="Arial" w:hAnsi="Arial" w:cs="Arial"/>
          <w:sz w:val="24"/>
          <w:szCs w:val="24"/>
        </w:rPr>
      </w:pPr>
      <w:r>
        <w:rPr>
          <w:rFonts w:ascii="Arial" w:hAnsi="Arial" w:cs="Arial"/>
          <w:sz w:val="24"/>
          <w:szCs w:val="24"/>
        </w:rPr>
        <w:t>É</w:t>
      </w:r>
      <w:r w:rsidR="00215389" w:rsidRPr="00215389">
        <w:rPr>
          <w:rFonts w:ascii="Arial" w:hAnsi="Arial" w:cs="Arial"/>
          <w:sz w:val="24"/>
          <w:szCs w:val="24"/>
        </w:rPr>
        <w:t>tape4 : n°</w:t>
      </w:r>
      <w:r w:rsidR="00215389" w:rsidRPr="00215389">
        <w:rPr>
          <w:rFonts w:ascii="Arial" w:hAnsi="Arial" w:cs="Arial"/>
          <w:color w:val="FF0000"/>
          <w:sz w:val="24"/>
          <w:szCs w:val="24"/>
        </w:rPr>
        <w:t>3</w:t>
      </w:r>
    </w:p>
    <w:p w:rsidR="00215389" w:rsidRDefault="00887759" w:rsidP="00215389">
      <w:pPr>
        <w:spacing w:after="200" w:line="240" w:lineRule="auto"/>
        <w:ind w:left="426"/>
        <w:jc w:val="both"/>
        <w:rPr>
          <w:rFonts w:ascii="Arial" w:hAnsi="Arial" w:cs="Arial"/>
          <w:color w:val="FF0000"/>
          <w:sz w:val="24"/>
          <w:szCs w:val="24"/>
        </w:rPr>
      </w:pPr>
      <w:r>
        <w:rPr>
          <w:rFonts w:ascii="Arial" w:hAnsi="Arial" w:cs="Arial"/>
          <w:sz w:val="24"/>
          <w:szCs w:val="24"/>
        </w:rPr>
        <w:t>É</w:t>
      </w:r>
      <w:r w:rsidR="00215389" w:rsidRPr="00215389">
        <w:rPr>
          <w:rFonts w:ascii="Arial" w:hAnsi="Arial" w:cs="Arial"/>
          <w:sz w:val="24"/>
          <w:szCs w:val="24"/>
        </w:rPr>
        <w:t>tape5 : n°</w:t>
      </w:r>
      <w:r w:rsidR="00215389" w:rsidRPr="00215389">
        <w:rPr>
          <w:rFonts w:ascii="Arial" w:hAnsi="Arial" w:cs="Arial"/>
          <w:color w:val="FF0000"/>
          <w:sz w:val="24"/>
          <w:szCs w:val="24"/>
        </w:rPr>
        <w:t>4</w:t>
      </w:r>
    </w:p>
    <w:p w:rsidR="00215389" w:rsidRPr="00215389" w:rsidRDefault="00215389" w:rsidP="00215389">
      <w:pPr>
        <w:spacing w:after="200" w:line="240" w:lineRule="auto"/>
        <w:ind w:left="426"/>
        <w:jc w:val="both"/>
        <w:rPr>
          <w:rFonts w:ascii="Arial" w:hAnsi="Arial" w:cs="Arial"/>
          <w:sz w:val="24"/>
          <w:szCs w:val="24"/>
        </w:rPr>
      </w:pPr>
    </w:p>
    <w:p w:rsidR="00215389" w:rsidRPr="00215389" w:rsidRDefault="003B70B2" w:rsidP="00215389">
      <w:pPr>
        <w:spacing w:after="200" w:line="240" w:lineRule="auto"/>
        <w:ind w:left="360"/>
        <w:jc w:val="both"/>
        <w:rPr>
          <w:rFonts w:ascii="Arial" w:hAnsi="Arial" w:cs="Arial"/>
          <w:sz w:val="24"/>
          <w:szCs w:val="24"/>
        </w:rPr>
      </w:pPr>
      <w:r w:rsidRPr="00215389">
        <w:rPr>
          <w:rFonts w:ascii="Arial" w:hAnsi="Arial" w:cs="Arial"/>
          <w:b/>
          <w:sz w:val="24"/>
          <w:szCs w:val="24"/>
        </w:rPr>
        <w:t>b) Pour</w:t>
      </w:r>
      <w:r w:rsidR="00215389" w:rsidRPr="00215389">
        <w:rPr>
          <w:rFonts w:ascii="Arial" w:hAnsi="Arial" w:cs="Arial"/>
          <w:b/>
          <w:sz w:val="24"/>
          <w:szCs w:val="24"/>
        </w:rPr>
        <w:t xml:space="preserve"> parfaire sa formation, vous lui indiquez 3 conseils dont elle devra se souvenir pour réaliser une belle gerbe piquée :</w:t>
      </w:r>
      <w:r w:rsidR="00215389" w:rsidRPr="00215389">
        <w:rPr>
          <w:rFonts w:ascii="Arial" w:hAnsi="Arial" w:cs="Arial"/>
          <w:b/>
          <w:color w:val="00B050"/>
          <w:sz w:val="24"/>
          <w:szCs w:val="24"/>
        </w:rPr>
        <w:t xml:space="preserve"> Conseils pertinents</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à la forme triangulaire</w:t>
      </w:r>
    </w:p>
    <w:p w:rsidR="00215389" w:rsidRPr="00215389" w:rsidRDefault="00215389" w:rsidP="00215389">
      <w:pPr>
        <w:spacing w:after="200" w:line="240" w:lineRule="auto"/>
        <w:ind w:left="720"/>
        <w:contextualSpacing/>
        <w:jc w:val="both"/>
        <w:rPr>
          <w:rFonts w:ascii="Arial" w:hAnsi="Arial" w:cs="Arial"/>
          <w:sz w:val="24"/>
          <w:szCs w:val="24"/>
        </w:rPr>
      </w:pPr>
      <w:r w:rsidRPr="00215389">
        <w:rPr>
          <w:rFonts w:ascii="Arial" w:hAnsi="Arial" w:cs="Arial"/>
          <w:sz w:val="24"/>
          <w:szCs w:val="24"/>
        </w:rPr>
        <w:t>-</w:t>
      </w:r>
      <w:r w:rsidR="00887759">
        <w:rPr>
          <w:rFonts w:ascii="Arial" w:hAnsi="Arial" w:cs="Arial"/>
          <w:sz w:val="24"/>
          <w:szCs w:val="24"/>
        </w:rPr>
        <w:t xml:space="preserve"> </w:t>
      </w:r>
      <w:r w:rsidRPr="00215389">
        <w:rPr>
          <w:rFonts w:ascii="Arial" w:hAnsi="Arial" w:cs="Arial"/>
          <w:color w:val="FF0000"/>
          <w:sz w:val="24"/>
          <w:szCs w:val="24"/>
        </w:rPr>
        <w:t>faire attention au piquage (suffisamment profond) des végétaux dans la mousse</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à la fixation suffisamment solide du faisceau reconstitué</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faire attention au bombé de la composition (partie plus haute côté faisceau)</w:t>
      </w:r>
    </w:p>
    <w:p w:rsidR="00215389" w:rsidRPr="00215389" w:rsidRDefault="00215389" w:rsidP="00215389">
      <w:pPr>
        <w:spacing w:after="200" w:line="240" w:lineRule="auto"/>
        <w:ind w:left="720"/>
        <w:contextualSpacing/>
        <w:jc w:val="both"/>
        <w:rPr>
          <w:rFonts w:ascii="Arial" w:hAnsi="Arial" w:cs="Arial"/>
          <w:color w:val="FF0000"/>
          <w:sz w:val="24"/>
          <w:szCs w:val="24"/>
        </w:rPr>
      </w:pPr>
      <w:r w:rsidRPr="00215389">
        <w:rPr>
          <w:rFonts w:ascii="Arial" w:hAnsi="Arial" w:cs="Arial"/>
          <w:color w:val="FF0000"/>
          <w:sz w:val="24"/>
          <w:szCs w:val="24"/>
        </w:rPr>
        <w:t>-</w:t>
      </w:r>
      <w:r w:rsidR="00887759">
        <w:rPr>
          <w:rFonts w:ascii="Arial" w:hAnsi="Arial" w:cs="Arial"/>
          <w:color w:val="FF0000"/>
          <w:sz w:val="24"/>
          <w:szCs w:val="24"/>
        </w:rPr>
        <w:t xml:space="preserve"> </w:t>
      </w:r>
      <w:r w:rsidRPr="00215389">
        <w:rPr>
          <w:rFonts w:ascii="Arial" w:hAnsi="Arial" w:cs="Arial"/>
          <w:color w:val="FF0000"/>
          <w:sz w:val="24"/>
          <w:szCs w:val="24"/>
        </w:rPr>
        <w:t xml:space="preserve">faire attention à la bonne répartition des fleurs selon leur valeur et des couleurs </w:t>
      </w:r>
    </w:p>
    <w:p w:rsidR="0023397A" w:rsidRPr="0023397A" w:rsidRDefault="0023397A" w:rsidP="0023397A">
      <w:pPr>
        <w:spacing w:after="0" w:line="240" w:lineRule="auto"/>
        <w:ind w:left="-502"/>
        <w:jc w:val="both"/>
        <w:rPr>
          <w:rFonts w:ascii="Arial" w:hAnsi="Arial" w:cs="Arial"/>
          <w:sz w:val="24"/>
          <w:szCs w:val="24"/>
        </w:rPr>
      </w:pPr>
    </w:p>
    <w:p w:rsidR="00BC627B" w:rsidRPr="00296419" w:rsidRDefault="00C0515D" w:rsidP="0056658F">
      <w:pPr>
        <w:numPr>
          <w:ilvl w:val="0"/>
          <w:numId w:val="96"/>
        </w:numPr>
        <w:spacing w:after="0" w:line="240" w:lineRule="auto"/>
        <w:ind w:left="-284" w:hanging="142"/>
        <w:jc w:val="both"/>
        <w:rPr>
          <w:rFonts w:ascii="Arial" w:hAnsi="Arial" w:cs="Arial"/>
          <w:sz w:val="24"/>
          <w:szCs w:val="24"/>
        </w:rPr>
      </w:pPr>
      <w:r>
        <w:rPr>
          <w:noProof/>
          <w:lang w:eastAsia="fr-FR"/>
        </w:rPr>
        <w:drawing>
          <wp:anchor distT="0" distB="0" distL="114300" distR="114300" simplePos="0" relativeHeight="251639296" behindDoc="0" locked="0" layoutInCell="1" allowOverlap="1" wp14:anchorId="64C0C595" wp14:editId="5268C051">
            <wp:simplePos x="0" y="0"/>
            <wp:positionH relativeFrom="column">
              <wp:posOffset>4545965</wp:posOffset>
            </wp:positionH>
            <wp:positionV relativeFrom="paragraph">
              <wp:posOffset>435610</wp:posOffset>
            </wp:positionV>
            <wp:extent cx="2056130" cy="3661410"/>
            <wp:effectExtent l="0" t="0" r="0" b="0"/>
            <wp:wrapTight wrapText="bothSides">
              <wp:wrapPolygon edited="0">
                <wp:start x="0" y="0"/>
                <wp:lineTo x="0" y="21465"/>
                <wp:lineTo x="21413" y="21465"/>
                <wp:lineTo x="21413" y="0"/>
                <wp:lineTo x="0" y="0"/>
              </wp:wrapPolygon>
            </wp:wrapTight>
            <wp:docPr id="99"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18457" r="24149"/>
                    <a:stretch>
                      <a:fillRect/>
                    </a:stretch>
                  </pic:blipFill>
                  <pic:spPr bwMode="auto">
                    <a:xfrm>
                      <a:off x="0" y="0"/>
                      <a:ext cx="2056130" cy="366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7B" w:rsidRPr="00296419">
        <w:rPr>
          <w:rFonts w:ascii="Arial" w:hAnsi="Arial" w:cs="Arial"/>
          <w:b/>
          <w:sz w:val="24"/>
          <w:szCs w:val="24"/>
        </w:rPr>
        <w:t xml:space="preserve">En fin de journée, une cliente vous apporte une photographie d’une composition qu’elle souhaiterait. </w:t>
      </w:r>
    </w:p>
    <w:p w:rsidR="00BC627B" w:rsidRPr="00296419" w:rsidRDefault="00BC627B" w:rsidP="00BC627B">
      <w:pPr>
        <w:spacing w:after="200" w:line="276" w:lineRule="auto"/>
        <w:ind w:left="567"/>
        <w:contextualSpacing/>
        <w:jc w:val="both"/>
        <w:rPr>
          <w:rFonts w:ascii="Arial" w:hAnsi="Arial" w:cs="Arial"/>
          <w:b/>
          <w:sz w:val="24"/>
          <w:szCs w:val="24"/>
        </w:rPr>
      </w:pPr>
    </w:p>
    <w:p w:rsidR="00BC627B" w:rsidRPr="00296419" w:rsidRDefault="00C0515D" w:rsidP="0056658F">
      <w:pPr>
        <w:numPr>
          <w:ilvl w:val="0"/>
          <w:numId w:val="97"/>
        </w:numPr>
        <w:spacing w:after="200" w:line="360" w:lineRule="auto"/>
        <w:contextualSpacing/>
        <w:jc w:val="both"/>
        <w:rPr>
          <w:rFonts w:ascii="Arial" w:hAnsi="Arial" w:cs="Arial"/>
          <w:sz w:val="24"/>
          <w:szCs w:val="24"/>
        </w:rPr>
      </w:pPr>
      <w:r>
        <w:rPr>
          <w:noProof/>
          <w:lang w:eastAsia="fr-FR"/>
        </w:rPr>
        <mc:AlternateContent>
          <mc:Choice Requires="wps">
            <w:drawing>
              <wp:anchor distT="4294967295" distB="4294967295" distL="114300" distR="114300" simplePos="0" relativeHeight="251643392" behindDoc="0" locked="0" layoutInCell="1" allowOverlap="1" wp14:anchorId="17A6BF71" wp14:editId="730B079F">
                <wp:simplePos x="0" y="0"/>
                <wp:positionH relativeFrom="column">
                  <wp:posOffset>4503420</wp:posOffset>
                </wp:positionH>
                <wp:positionV relativeFrom="paragraph">
                  <wp:posOffset>121284</wp:posOffset>
                </wp:positionV>
                <wp:extent cx="552450" cy="0"/>
                <wp:effectExtent l="0" t="76200" r="0" b="76200"/>
                <wp:wrapNone/>
                <wp:docPr id="248"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FD099D" id="Connecteur droit avec flèche 45" o:spid="_x0000_s1026" type="#_x0000_t32" style="position:absolute;margin-left:354.6pt;margin-top:9.55pt;width:43.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" strokecolor="#4a7ebb">
                <v:stroke endarrow="block"/>
                <o:lock v:ext="edit" shapetype="f"/>
              </v:shape>
            </w:pict>
          </mc:Fallback>
        </mc:AlternateContent>
      </w:r>
      <w:r w:rsidR="00BC627B" w:rsidRPr="00296419">
        <w:rPr>
          <w:rFonts w:ascii="Arial" w:hAnsi="Arial" w:cs="Arial"/>
          <w:sz w:val="24"/>
          <w:szCs w:val="24"/>
        </w:rPr>
        <w:t>Nommer le style auquel appartient cette composition florale :</w:t>
      </w:r>
    </w:p>
    <w:p w:rsidR="003B70B2" w:rsidRDefault="0023397A" w:rsidP="003B70B2">
      <w:pPr>
        <w:pStyle w:val="Paragraphedeliste"/>
        <w:spacing w:line="360" w:lineRule="auto"/>
        <w:ind w:left="0"/>
        <w:rPr>
          <w:rFonts w:ascii="Arial" w:hAnsi="Arial" w:cs="Arial"/>
          <w:b/>
          <w:color w:val="00B050"/>
          <w:sz w:val="24"/>
        </w:rPr>
      </w:pPr>
      <w:r w:rsidRPr="0023397A">
        <w:rPr>
          <w:rFonts w:ascii="Arial" w:hAnsi="Arial" w:cs="Arial"/>
          <w:color w:val="FF0000"/>
          <w:sz w:val="24"/>
        </w:rPr>
        <w:t xml:space="preserve">Le style décoratif   </w:t>
      </w:r>
      <w:r w:rsidRPr="0023397A">
        <w:rPr>
          <w:rFonts w:ascii="Arial" w:hAnsi="Arial" w:cs="Arial"/>
          <w:b/>
          <w:color w:val="00B050"/>
          <w:sz w:val="24"/>
        </w:rPr>
        <w:t>Réponse juste</w:t>
      </w:r>
    </w:p>
    <w:p w:rsidR="003B70B2" w:rsidRDefault="003B70B2" w:rsidP="003B70B2">
      <w:pPr>
        <w:pStyle w:val="Paragraphedeliste"/>
        <w:spacing w:line="360" w:lineRule="auto"/>
        <w:ind w:left="0"/>
        <w:rPr>
          <w:rFonts w:ascii="Arial" w:hAnsi="Arial" w:cs="Arial"/>
          <w:sz w:val="24"/>
        </w:rPr>
      </w:pPr>
    </w:p>
    <w:p w:rsidR="003B70B2" w:rsidRPr="003B70B2" w:rsidRDefault="003B70B2" w:rsidP="003B70B2">
      <w:pPr>
        <w:pStyle w:val="Paragraphedeliste"/>
        <w:spacing w:line="360" w:lineRule="auto"/>
        <w:ind w:left="0"/>
        <w:rPr>
          <w:rFonts w:ascii="Arial" w:hAnsi="Arial" w:cs="Arial"/>
          <w:sz w:val="24"/>
        </w:rPr>
      </w:pPr>
    </w:p>
    <w:p w:rsidR="0023397A" w:rsidRDefault="00BC627B" w:rsidP="0056658F">
      <w:pPr>
        <w:numPr>
          <w:ilvl w:val="0"/>
          <w:numId w:val="97"/>
        </w:numPr>
        <w:spacing w:after="200" w:line="360" w:lineRule="auto"/>
        <w:contextualSpacing/>
        <w:jc w:val="both"/>
        <w:rPr>
          <w:rFonts w:ascii="Arial" w:hAnsi="Arial" w:cs="Arial"/>
          <w:sz w:val="24"/>
          <w:szCs w:val="24"/>
        </w:rPr>
      </w:pPr>
      <w:r w:rsidRPr="00296419">
        <w:rPr>
          <w:rFonts w:ascii="Arial" w:hAnsi="Arial" w:cs="Arial"/>
          <w:sz w:val="24"/>
          <w:szCs w:val="24"/>
        </w:rPr>
        <w:lastRenderedPageBreak/>
        <w:t>Citez au moins trois caractéristiques de ce style.</w:t>
      </w:r>
    </w:p>
    <w:p w:rsidR="0023397A" w:rsidRPr="0023397A" w:rsidRDefault="0023397A" w:rsidP="0023397A">
      <w:pPr>
        <w:spacing w:after="200" w:line="360" w:lineRule="auto"/>
        <w:ind w:left="720"/>
        <w:contextualSpacing/>
        <w:jc w:val="both"/>
        <w:rPr>
          <w:rFonts w:ascii="Arial" w:hAnsi="Arial" w:cs="Arial"/>
          <w:sz w:val="28"/>
          <w:szCs w:val="24"/>
        </w:rPr>
      </w:pPr>
      <w:r w:rsidRPr="0023397A">
        <w:rPr>
          <w:rFonts w:ascii="Arial" w:hAnsi="Arial" w:cs="Arial"/>
          <w:b/>
          <w:color w:val="00B050"/>
          <w:sz w:val="24"/>
        </w:rPr>
        <w:t>Trois caractéristiques justes</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1 /</w:t>
      </w:r>
      <w:r w:rsidR="00887759">
        <w:rPr>
          <w:rFonts w:ascii="Arial" w:hAnsi="Arial" w:cs="Arial"/>
          <w:color w:val="FF0000"/>
          <w:sz w:val="24"/>
        </w:rPr>
        <w:t xml:space="preserve"> </w:t>
      </w:r>
      <w:r w:rsidRPr="0023397A">
        <w:rPr>
          <w:rFonts w:ascii="Arial" w:hAnsi="Arial" w:cs="Arial"/>
          <w:color w:val="FF0000"/>
          <w:sz w:val="24"/>
        </w:rPr>
        <w:t>Les fleurs perdent leur valeur au profit de l’ensemble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2 /</w:t>
      </w:r>
      <w:r w:rsidR="00887759">
        <w:rPr>
          <w:rFonts w:ascii="Arial" w:hAnsi="Arial" w:cs="Arial"/>
          <w:color w:val="FF0000"/>
          <w:sz w:val="24"/>
        </w:rPr>
        <w:t xml:space="preserve"> </w:t>
      </w:r>
      <w:r w:rsidRPr="0023397A">
        <w:rPr>
          <w:rFonts w:ascii="Arial" w:hAnsi="Arial" w:cs="Arial"/>
          <w:color w:val="FF0000"/>
          <w:sz w:val="24"/>
        </w:rPr>
        <w:t>Les compositions sont inscrites dans une forme géométrique</w:t>
      </w:r>
    </w:p>
    <w:p w:rsidR="0023397A" w:rsidRPr="0023397A" w:rsidRDefault="0023397A" w:rsidP="0023397A">
      <w:pPr>
        <w:pStyle w:val="Paragraphedeliste"/>
        <w:rPr>
          <w:rFonts w:ascii="Arial" w:hAnsi="Arial" w:cs="Arial"/>
          <w:color w:val="FF0000"/>
          <w:sz w:val="24"/>
        </w:rPr>
      </w:pPr>
      <w:r w:rsidRPr="0023397A">
        <w:rPr>
          <w:rFonts w:ascii="Arial" w:hAnsi="Arial" w:cs="Arial"/>
          <w:color w:val="FF0000"/>
          <w:sz w:val="24"/>
        </w:rPr>
        <w:t>3 /</w:t>
      </w:r>
      <w:r w:rsidR="00887759">
        <w:rPr>
          <w:rFonts w:ascii="Arial" w:hAnsi="Arial" w:cs="Arial"/>
          <w:color w:val="FF0000"/>
          <w:sz w:val="24"/>
        </w:rPr>
        <w:t xml:space="preserve"> </w:t>
      </w:r>
      <w:r w:rsidRPr="0023397A">
        <w:rPr>
          <w:rFonts w:ascii="Arial" w:hAnsi="Arial" w:cs="Arial"/>
          <w:color w:val="FF0000"/>
          <w:sz w:val="24"/>
        </w:rPr>
        <w:t>Fleurs utilisées en grande quantité</w:t>
      </w:r>
    </w:p>
    <w:p w:rsidR="00BC627B" w:rsidRPr="00887759" w:rsidRDefault="0023397A" w:rsidP="00887759">
      <w:pPr>
        <w:pStyle w:val="Paragraphedeliste"/>
        <w:rPr>
          <w:rFonts w:ascii="Arial" w:hAnsi="Arial" w:cs="Arial"/>
          <w:color w:val="FF0000"/>
          <w:sz w:val="24"/>
        </w:rPr>
      </w:pPr>
      <w:r w:rsidRPr="0023397A">
        <w:rPr>
          <w:rFonts w:ascii="Arial" w:hAnsi="Arial" w:cs="Arial"/>
          <w:color w:val="FF0000"/>
          <w:sz w:val="24"/>
        </w:rPr>
        <w:t>4 /</w:t>
      </w:r>
      <w:r w:rsidR="00887759">
        <w:rPr>
          <w:rFonts w:ascii="Arial" w:hAnsi="Arial" w:cs="Arial"/>
          <w:color w:val="FF0000"/>
          <w:sz w:val="24"/>
        </w:rPr>
        <w:t xml:space="preserve"> </w:t>
      </w:r>
      <w:r w:rsidRPr="0023397A">
        <w:rPr>
          <w:rFonts w:ascii="Arial" w:hAnsi="Arial" w:cs="Arial"/>
          <w:color w:val="FF0000"/>
          <w:sz w:val="24"/>
        </w:rPr>
        <w:t xml:space="preserve">Travail symétrique ou asymétrique                    </w:t>
      </w:r>
    </w:p>
    <w:p w:rsidR="0023397A" w:rsidRPr="0023397A" w:rsidRDefault="0023397A" w:rsidP="0023397A">
      <w:pPr>
        <w:spacing w:after="200" w:line="360" w:lineRule="auto"/>
        <w:ind w:left="720"/>
        <w:contextualSpacing/>
        <w:jc w:val="both"/>
        <w:rPr>
          <w:rFonts w:ascii="Arial" w:hAnsi="Arial" w:cs="Arial"/>
          <w:sz w:val="28"/>
          <w:szCs w:val="24"/>
        </w:rPr>
      </w:pPr>
    </w:p>
    <w:p w:rsidR="00BC627B" w:rsidRDefault="00BC627B" w:rsidP="00887759">
      <w:pPr>
        <w:numPr>
          <w:ilvl w:val="0"/>
          <w:numId w:val="96"/>
        </w:numPr>
        <w:spacing w:after="200" w:line="276" w:lineRule="auto"/>
        <w:ind w:left="284" w:hanging="284"/>
        <w:jc w:val="both"/>
        <w:rPr>
          <w:rFonts w:ascii="Arial" w:hAnsi="Arial" w:cs="Arial"/>
          <w:b/>
          <w:sz w:val="24"/>
          <w:szCs w:val="24"/>
        </w:rPr>
      </w:pPr>
      <w:r w:rsidRPr="00296419">
        <w:rPr>
          <w:rFonts w:ascii="Arial" w:hAnsi="Arial" w:cs="Arial"/>
          <w:b/>
          <w:sz w:val="24"/>
          <w:szCs w:val="24"/>
        </w:rPr>
        <w:t xml:space="preserve"> Voici trois compositions : </w:t>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0320" behindDoc="0" locked="0" layoutInCell="1" allowOverlap="1" wp14:anchorId="09305A19" wp14:editId="1EFD23D0">
            <wp:simplePos x="0" y="0"/>
            <wp:positionH relativeFrom="column">
              <wp:posOffset>4109085</wp:posOffset>
            </wp:positionH>
            <wp:positionV relativeFrom="paragraph">
              <wp:posOffset>193040</wp:posOffset>
            </wp:positionV>
            <wp:extent cx="1211580" cy="2141855"/>
            <wp:effectExtent l="0" t="0" r="0" b="0"/>
            <wp:wrapTight wrapText="bothSides">
              <wp:wrapPolygon edited="0">
                <wp:start x="0" y="0"/>
                <wp:lineTo x="0" y="21325"/>
                <wp:lineTo x="21396" y="21325"/>
                <wp:lineTo x="21396" y="0"/>
                <wp:lineTo x="0" y="0"/>
              </wp:wrapPolygon>
            </wp:wrapTight>
            <wp:docPr id="100" name="Image 5" descr="C:\Users\corinne\Documents\GERBE-PIQUEE-6G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corinne\Documents\GERBE-PIQUEE-6GP-800.jpg"/>
                    <pic:cNvPicPr>
                      <a:picLocks noChangeAspect="1" noChangeArrowheads="1"/>
                    </pic:cNvPicPr>
                  </pic:nvPicPr>
                  <pic:blipFill>
                    <a:blip r:embed="rId49">
                      <a:extLst>
                        <a:ext uri="{28A0092B-C50C-407E-A947-70E740481C1C}">
                          <a14:useLocalDpi xmlns:a14="http://schemas.microsoft.com/office/drawing/2010/main" val="0"/>
                        </a:ext>
                      </a:extLst>
                    </a:blip>
                    <a:srcRect l="21715" r="21690"/>
                    <a:stretch>
                      <a:fillRect/>
                    </a:stretch>
                  </pic:blipFill>
                  <pic:spPr bwMode="auto">
                    <a:xfrm>
                      <a:off x="0" y="0"/>
                      <a:ext cx="1211580" cy="2141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2368" behindDoc="0" locked="0" layoutInCell="1" allowOverlap="1" wp14:anchorId="705394E9" wp14:editId="5184B13E">
            <wp:simplePos x="0" y="0"/>
            <wp:positionH relativeFrom="column">
              <wp:posOffset>518160</wp:posOffset>
            </wp:positionH>
            <wp:positionV relativeFrom="paragraph">
              <wp:posOffset>74930</wp:posOffset>
            </wp:positionV>
            <wp:extent cx="1143635" cy="2175510"/>
            <wp:effectExtent l="0" t="0" r="0" b="0"/>
            <wp:wrapTight wrapText="bothSides">
              <wp:wrapPolygon edited="0">
                <wp:start x="0" y="0"/>
                <wp:lineTo x="0" y="21373"/>
                <wp:lineTo x="21228" y="21373"/>
                <wp:lineTo x="21228" y="0"/>
                <wp:lineTo x="0" y="0"/>
              </wp:wrapPolygon>
            </wp:wrapTight>
            <wp:docPr id="102" name="Image 3" descr="C:\Users\corinne\Documents\6948bb00bc24f498bfaf02f5021c9b14.png co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rinne\Documents\6948bb00bc24f498bfaf02f5021c9b14.png compo.png"/>
                    <pic:cNvPicPr>
                      <a:picLocks noChangeAspect="1" noChangeArrowheads="1"/>
                    </pic:cNvPicPr>
                  </pic:nvPicPr>
                  <pic:blipFill>
                    <a:blip r:embed="rId48">
                      <a:extLst>
                        <a:ext uri="{28A0092B-C50C-407E-A947-70E740481C1C}">
                          <a14:useLocalDpi xmlns:a14="http://schemas.microsoft.com/office/drawing/2010/main" val="0"/>
                        </a:ext>
                      </a:extLst>
                    </a:blip>
                    <a:srcRect l="22096" r="25304"/>
                    <a:stretch>
                      <a:fillRect/>
                    </a:stretch>
                  </pic:blipFill>
                  <pic:spPr bwMode="auto">
                    <a:xfrm>
                      <a:off x="0" y="0"/>
                      <a:ext cx="1143635"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w:drawing>
          <wp:anchor distT="0" distB="0" distL="114300" distR="114300" simplePos="0" relativeHeight="251641344" behindDoc="0" locked="0" layoutInCell="1" allowOverlap="1" wp14:anchorId="6A908870" wp14:editId="45CF26A0">
            <wp:simplePos x="0" y="0"/>
            <wp:positionH relativeFrom="margin">
              <wp:align>center</wp:align>
            </wp:positionH>
            <wp:positionV relativeFrom="paragraph">
              <wp:posOffset>10795</wp:posOffset>
            </wp:positionV>
            <wp:extent cx="1617345" cy="1617345"/>
            <wp:effectExtent l="0" t="0" r="0" b="0"/>
            <wp:wrapTight wrapText="bothSides">
              <wp:wrapPolygon edited="0">
                <wp:start x="0" y="0"/>
                <wp:lineTo x="0" y="21371"/>
                <wp:lineTo x="21371" y="21371"/>
                <wp:lineTo x="21371" y="0"/>
                <wp:lineTo x="0" y="0"/>
              </wp:wrapPolygon>
            </wp:wrapTight>
            <wp:docPr id="101" name="Image 4" descr="C:\Users\corinne\Documents\images.jpg coussin 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orinne\Documents\images.jpg coussin ro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73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3632" behindDoc="0" locked="0" layoutInCell="1" allowOverlap="1" wp14:anchorId="37099E38" wp14:editId="070798DF">
                <wp:simplePos x="0" y="0"/>
                <wp:positionH relativeFrom="column">
                  <wp:posOffset>3514090</wp:posOffset>
                </wp:positionH>
                <wp:positionV relativeFrom="paragraph">
                  <wp:posOffset>104775</wp:posOffset>
                </wp:positionV>
                <wp:extent cx="347345" cy="115570"/>
                <wp:effectExtent l="38100" t="0" r="0" b="55880"/>
                <wp:wrapNone/>
                <wp:docPr id="247"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EC2791" id="Connecteur droit avec flèche 200" o:spid="_x0000_s1026" type="#_x0000_t32" style="position:absolute;margin-left:276.7pt;margin-top:8.25pt;width:27.35pt;height:9.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51584" behindDoc="0" locked="0" layoutInCell="1" allowOverlap="1" wp14:anchorId="49806446" wp14:editId="5D93B349">
                <wp:simplePos x="0" y="0"/>
                <wp:positionH relativeFrom="column">
                  <wp:posOffset>3962400</wp:posOffset>
                </wp:positionH>
                <wp:positionV relativeFrom="paragraph">
                  <wp:posOffset>104775</wp:posOffset>
                </wp:positionV>
                <wp:extent cx="342900" cy="228600"/>
                <wp:effectExtent l="0" t="0" r="57150" b="38100"/>
                <wp:wrapNone/>
                <wp:docPr id="246"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711CF1" id="Connecteur droit avec flèche 196" o:spid="_x0000_s1026" type="#_x0000_t32" style="position:absolute;margin-left:312pt;margin-top:8.25pt;width:27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7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I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9536" behindDoc="0" locked="0" layoutInCell="1" allowOverlap="1" wp14:anchorId="0651D9E7" wp14:editId="0D21395B">
                <wp:simplePos x="0" y="0"/>
                <wp:positionH relativeFrom="column">
                  <wp:posOffset>1910080</wp:posOffset>
                </wp:positionH>
                <wp:positionV relativeFrom="paragraph">
                  <wp:posOffset>22860</wp:posOffset>
                </wp:positionV>
                <wp:extent cx="342900" cy="228600"/>
                <wp:effectExtent l="0" t="0" r="57150" b="38100"/>
                <wp:wrapNone/>
                <wp:docPr id="245"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55A5A1" id="Connecteur droit avec flèche 196" o:spid="_x0000_s1026" type="#_x0000_t32" style="position:absolute;margin-left:150.4pt;margin-top:1.8pt;width:2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47488" behindDoc="0" locked="0" layoutInCell="1" allowOverlap="1" wp14:anchorId="4EA201A5" wp14:editId="3825E983">
                <wp:simplePos x="0" y="0"/>
                <wp:positionH relativeFrom="column">
                  <wp:posOffset>285750</wp:posOffset>
                </wp:positionH>
                <wp:positionV relativeFrom="paragraph">
                  <wp:posOffset>9525</wp:posOffset>
                </wp:positionV>
                <wp:extent cx="342900" cy="228600"/>
                <wp:effectExtent l="0" t="0" r="57150" b="38100"/>
                <wp:wrapNone/>
                <wp:docPr id="244"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CC2A72" id="Connecteur droit avec flèche 196" o:spid="_x0000_s1026" type="#_x0000_t32" style="position:absolute;margin-left:22.5pt;margin-top:.75pt;width:27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8V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6704" behindDoc="0" locked="0" layoutInCell="1" allowOverlap="1" wp14:anchorId="217C26E0" wp14:editId="32EC2283">
                <wp:simplePos x="0" y="0"/>
                <wp:positionH relativeFrom="column">
                  <wp:posOffset>2676525</wp:posOffset>
                </wp:positionH>
                <wp:positionV relativeFrom="paragraph">
                  <wp:posOffset>140970</wp:posOffset>
                </wp:positionV>
                <wp:extent cx="457200" cy="454660"/>
                <wp:effectExtent l="0" t="0" r="0" b="0"/>
                <wp:wrapNone/>
                <wp:docPr id="243"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5FCF0C" id="Multiplication 202" o:spid="_x0000_s1026" style="position:absolute;margin-left:210.75pt;margin-top:11.1pt;width:36pt;height: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0560" behindDoc="0" locked="0" layoutInCell="1" allowOverlap="1" wp14:anchorId="27F4CBD7" wp14:editId="753CBF2F">
                <wp:simplePos x="0" y="0"/>
                <wp:positionH relativeFrom="column">
                  <wp:posOffset>3914775</wp:posOffset>
                </wp:positionH>
                <wp:positionV relativeFrom="paragraph">
                  <wp:posOffset>224155</wp:posOffset>
                </wp:positionV>
                <wp:extent cx="342900" cy="228600"/>
                <wp:effectExtent l="0" t="0" r="57150" b="38100"/>
                <wp:wrapNone/>
                <wp:docPr id="242"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9DA8A5" id="Connecteur droit avec flèche 196" o:spid="_x0000_s1026" type="#_x0000_t32" style="position:absolute;margin-left:308.25pt;margin-top:17.65pt;width:27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" strokecolor="#4a7ebb">
                <v:stroke endarrow="block"/>
                <o:lock v:ext="edit" shapetype="f"/>
              </v:shape>
            </w:pict>
          </mc:Fallback>
        </mc:AlternateContent>
      </w:r>
    </w:p>
    <w:p w:rsidR="00BC627B" w:rsidRPr="00296419" w:rsidRDefault="00C0515D" w:rsidP="00BC627B">
      <w:pPr>
        <w:spacing w:after="200" w:line="276" w:lineRule="auto"/>
        <w:jc w:val="both"/>
        <w:rPr>
          <w:rFonts w:ascii="Arial" w:hAnsi="Arial" w:cs="Arial"/>
          <w:b/>
          <w:sz w:val="24"/>
          <w:szCs w:val="24"/>
        </w:rPr>
      </w:pPr>
      <w:r>
        <w:rPr>
          <w:noProof/>
          <w:lang w:eastAsia="fr-FR"/>
        </w:rPr>
        <mc:AlternateContent>
          <mc:Choice Requires="wps">
            <w:drawing>
              <wp:anchor distT="0" distB="0" distL="114300" distR="114300" simplePos="0" relativeHeight="251657728" behindDoc="0" locked="0" layoutInCell="1" allowOverlap="1" wp14:anchorId="367F643D" wp14:editId="50353CDE">
                <wp:simplePos x="0" y="0"/>
                <wp:positionH relativeFrom="column">
                  <wp:posOffset>4516120</wp:posOffset>
                </wp:positionH>
                <wp:positionV relativeFrom="paragraph">
                  <wp:posOffset>191770</wp:posOffset>
                </wp:positionV>
                <wp:extent cx="457200" cy="454660"/>
                <wp:effectExtent l="0" t="0" r="0" b="0"/>
                <wp:wrapNone/>
                <wp:docPr id="241"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D0FA16" id="Multiplication 202" o:spid="_x0000_s1026" style="position:absolute;margin-left:355.6pt;margin-top:15.1pt;width:36pt;height:3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5680" behindDoc="0" locked="0" layoutInCell="1" allowOverlap="1" wp14:anchorId="256D0025" wp14:editId="61AB49B5">
                <wp:simplePos x="0" y="0"/>
                <wp:positionH relativeFrom="column">
                  <wp:posOffset>887095</wp:posOffset>
                </wp:positionH>
                <wp:positionV relativeFrom="paragraph">
                  <wp:posOffset>306070</wp:posOffset>
                </wp:positionV>
                <wp:extent cx="457200" cy="454660"/>
                <wp:effectExtent l="0" t="0" r="0" b="0"/>
                <wp:wrapNone/>
                <wp:docPr id="202" name="Multiplication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454660"/>
                        </a:xfrm>
                        <a:prstGeom prst="mathMultiply">
                          <a:avLst/>
                        </a:prstGeom>
                        <a:solidFill>
                          <a:srgbClr val="C0504D"/>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2EB278" id="Multiplication 202" o:spid="_x0000_s1026" style="position:absolute;margin-left:69.85pt;margin-top:24.1pt;width:36pt;height:3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45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" path="m72106,147111l147510,71285r81090,80640l309690,71285r75404,75826l304427,227330r80667,80219l309690,383375,228600,302735r-81090,80640l72106,307549r80667,-80219l72106,147111xe" fillcolor="#c0504d" strokecolor="window" strokeweight="2pt">
                <v:path arrowok="t" o:connecttype="custom" o:connectlocs="72106,147111;147510,71285;228600,151925;309690,71285;385094,147111;304427,227330;385094,307549;309690,383375;228600,302735;147510,383375;72106,307549;152773,227330;72106,147111" o:connectangles="0,0,0,0,0,0,0,0,0,0,0,0,0"/>
              </v:shape>
            </w:pict>
          </mc:Fallback>
        </mc:AlternateContent>
      </w:r>
      <w:r>
        <w:rPr>
          <w:noProof/>
          <w:lang w:eastAsia="fr-FR"/>
        </w:rPr>
        <mc:AlternateContent>
          <mc:Choice Requires="wps">
            <w:drawing>
              <wp:anchor distT="0" distB="0" distL="114300" distR="114300" simplePos="0" relativeHeight="251654656" behindDoc="0" locked="0" layoutInCell="1" allowOverlap="1" wp14:anchorId="03377C6D" wp14:editId="02AD02A5">
                <wp:simplePos x="0" y="0"/>
                <wp:positionH relativeFrom="column">
                  <wp:posOffset>5333365</wp:posOffset>
                </wp:positionH>
                <wp:positionV relativeFrom="paragraph">
                  <wp:posOffset>190500</wp:posOffset>
                </wp:positionV>
                <wp:extent cx="347345" cy="115570"/>
                <wp:effectExtent l="38100" t="0" r="0" b="55880"/>
                <wp:wrapNone/>
                <wp:docPr id="24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577C92" id="Connecteur droit avec flèche 200" o:spid="_x0000_s1026" type="#_x0000_t32" style="position:absolute;margin-left:419.95pt;margin-top:15pt;width:27.35pt;height:9.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5o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" strokecolor="#4a7ebb">
                <v:stroke endarrow="block"/>
                <o:lock v:ext="edit" shapetype="f"/>
              </v:shape>
            </w:pict>
          </mc:Fallback>
        </mc:AlternateContent>
      </w:r>
      <w:r>
        <w:rPr>
          <w:noProof/>
          <w:lang w:eastAsia="fr-FR"/>
        </w:rPr>
        <mc:AlternateContent>
          <mc:Choice Requires="wps">
            <w:drawing>
              <wp:anchor distT="0" distB="0" distL="114300" distR="114300" simplePos="0" relativeHeight="251652608" behindDoc="0" locked="0" layoutInCell="1" allowOverlap="1" wp14:anchorId="424B2B64" wp14:editId="58CC75B0">
                <wp:simplePos x="0" y="0"/>
                <wp:positionH relativeFrom="column">
                  <wp:posOffset>1523365</wp:posOffset>
                </wp:positionH>
                <wp:positionV relativeFrom="paragraph">
                  <wp:posOffset>276860</wp:posOffset>
                </wp:positionV>
                <wp:extent cx="347345" cy="115570"/>
                <wp:effectExtent l="38100" t="0" r="0" b="55880"/>
                <wp:wrapNone/>
                <wp:docPr id="200" name="Connecteur droit avec flèch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7345" cy="11557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B04E6FA" id="Connecteur droit avec flèche 200" o:spid="_x0000_s1026" type="#_x0000_t32" style="position:absolute;margin-left:119.95pt;margin-top:21.8pt;width:27.35pt;height:9.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" strokecolor="#4a7ebb">
                <v:stroke endarrow="block"/>
                <o:lock v:ext="edit" shapetype="f"/>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48512" behindDoc="0" locked="0" layoutInCell="1" allowOverlap="1" wp14:anchorId="36CBB562" wp14:editId="3FFA3F47">
                <wp:simplePos x="0" y="0"/>
                <wp:positionH relativeFrom="column">
                  <wp:posOffset>247650</wp:posOffset>
                </wp:positionH>
                <wp:positionV relativeFrom="paragraph">
                  <wp:posOffset>38735</wp:posOffset>
                </wp:positionV>
                <wp:extent cx="342900" cy="228600"/>
                <wp:effectExtent l="0" t="0" r="57150" b="38100"/>
                <wp:wrapNone/>
                <wp:docPr id="239" name="Connecteur droit avec flèch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286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0C0957" id="Connecteur droit avec flèche 196" o:spid="_x0000_s1026" type="#_x0000_t32" style="position:absolute;margin-left:19.5pt;margin-top:3.05pt;width:27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" strokecolor="#4a7ebb">
                <v:stroke endarrow="block"/>
                <o:lock v:ext="edit" shapetype="f"/>
              </v:shape>
            </w:pict>
          </mc:Fallback>
        </mc:AlternateContent>
      </w:r>
    </w:p>
    <w:p w:rsidR="00BC627B" w:rsidRPr="00296419" w:rsidRDefault="00BC627B" w:rsidP="00BC627B">
      <w:pPr>
        <w:spacing w:after="200" w:line="276" w:lineRule="auto"/>
        <w:jc w:val="both"/>
        <w:rPr>
          <w:rFonts w:ascii="Arial" w:hAnsi="Arial" w:cs="Arial"/>
          <w:b/>
          <w:sz w:val="24"/>
          <w:szCs w:val="24"/>
        </w:rPr>
      </w:pPr>
    </w:p>
    <w:p w:rsidR="00BC627B" w:rsidRPr="00296419" w:rsidRDefault="00BC627B" w:rsidP="00BC627B">
      <w:pPr>
        <w:spacing w:after="200" w:line="276" w:lineRule="auto"/>
        <w:jc w:val="both"/>
        <w:rPr>
          <w:rFonts w:ascii="Arial" w:hAnsi="Arial" w:cs="Arial"/>
          <w:b/>
          <w:sz w:val="24"/>
          <w:szCs w:val="24"/>
        </w:rPr>
      </w:pP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96419">
        <w:rPr>
          <w:rFonts w:ascii="Arial" w:hAnsi="Arial" w:cs="Arial"/>
          <w:sz w:val="24"/>
          <w:szCs w:val="24"/>
        </w:rPr>
        <w:t>Marquer d’une croix rouge le point de convergence de chaque composition.</w:t>
      </w:r>
      <w:r w:rsidR="0023397A" w:rsidRPr="0023397A">
        <w:rPr>
          <w:rFonts w:ascii="Arial" w:hAnsi="Arial" w:cs="Arial"/>
          <w:b/>
          <w:color w:val="00B050"/>
          <w:sz w:val="24"/>
          <w:szCs w:val="24"/>
        </w:rPr>
        <w:t xml:space="preserve"> La croix est bien placée</w:t>
      </w:r>
      <w:r w:rsidR="0023397A" w:rsidRPr="0023397A">
        <w:rPr>
          <w:rFonts w:ascii="Arial" w:hAnsi="Arial" w:cs="Arial"/>
          <w:b/>
          <w:color w:val="00B050"/>
          <w:sz w:val="24"/>
          <w:szCs w:val="24"/>
        </w:rPr>
        <w:tab/>
      </w:r>
    </w:p>
    <w:p w:rsid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Sur chacune, par des flèches en bleu de chaque côté, indiquez le sens de piquage des végétaux.</w:t>
      </w:r>
      <w:r w:rsidR="0023397A" w:rsidRPr="0023397A">
        <w:rPr>
          <w:rFonts w:ascii="Arial" w:hAnsi="Arial" w:cs="Arial"/>
          <w:b/>
          <w:color w:val="00B050"/>
          <w:sz w:val="24"/>
          <w:szCs w:val="24"/>
        </w:rPr>
        <w:t xml:space="preserve"> Le sens de piquage est indiqué par </w:t>
      </w:r>
      <w:r w:rsidR="0023397A" w:rsidRPr="0023397A">
        <w:rPr>
          <w:rFonts w:ascii="Arial" w:hAnsi="Arial" w:cs="Arial"/>
          <w:b/>
          <w:color w:val="00B050"/>
          <w:sz w:val="24"/>
          <w:szCs w:val="24"/>
          <w:u w:val="single"/>
        </w:rPr>
        <w:t>des</w:t>
      </w:r>
      <w:r w:rsidR="0023397A" w:rsidRPr="0023397A">
        <w:rPr>
          <w:rFonts w:ascii="Arial" w:hAnsi="Arial" w:cs="Arial"/>
          <w:b/>
          <w:color w:val="00B050"/>
          <w:sz w:val="24"/>
          <w:szCs w:val="24"/>
        </w:rPr>
        <w:t xml:space="preserve"> flèches sur chaque composition.</w:t>
      </w:r>
    </w:p>
    <w:p w:rsidR="0023397A" w:rsidRPr="0023397A" w:rsidRDefault="00BC627B" w:rsidP="0056658F">
      <w:pPr>
        <w:pStyle w:val="Paragraphedeliste"/>
        <w:numPr>
          <w:ilvl w:val="0"/>
          <w:numId w:val="98"/>
        </w:numPr>
        <w:spacing w:line="360" w:lineRule="auto"/>
        <w:ind w:left="-142"/>
        <w:jc w:val="both"/>
        <w:rPr>
          <w:rFonts w:ascii="Arial" w:hAnsi="Arial" w:cs="Arial"/>
          <w:sz w:val="24"/>
          <w:szCs w:val="24"/>
        </w:rPr>
      </w:pPr>
      <w:r w:rsidRPr="0023397A">
        <w:rPr>
          <w:rFonts w:ascii="Arial" w:hAnsi="Arial" w:cs="Arial"/>
          <w:sz w:val="24"/>
          <w:szCs w:val="24"/>
        </w:rPr>
        <w:t>Donner une définition du point focal :</w:t>
      </w:r>
      <w:r w:rsidR="0023397A" w:rsidRPr="0023397A">
        <w:rPr>
          <w:rFonts w:ascii="Arial" w:hAnsi="Arial" w:cs="Arial"/>
          <w:b/>
          <w:color w:val="00B050"/>
          <w:sz w:val="24"/>
          <w:szCs w:val="24"/>
        </w:rPr>
        <w:t xml:space="preserve"> La définition démontre que le candidat connait l’importance du point focal.</w:t>
      </w:r>
    </w:p>
    <w:p w:rsidR="0023397A" w:rsidRPr="0023397A" w:rsidRDefault="0023397A" w:rsidP="0023397A">
      <w:pPr>
        <w:pStyle w:val="Paragraphedeliste"/>
        <w:spacing w:line="360" w:lineRule="auto"/>
        <w:ind w:left="-142"/>
        <w:jc w:val="both"/>
        <w:rPr>
          <w:rFonts w:ascii="Arial" w:hAnsi="Arial" w:cs="Arial"/>
          <w:sz w:val="24"/>
          <w:szCs w:val="24"/>
        </w:rPr>
      </w:pPr>
      <w:r w:rsidRPr="0023397A">
        <w:rPr>
          <w:rFonts w:ascii="Arial" w:hAnsi="Arial" w:cs="Arial"/>
          <w:bCs/>
          <w:color w:val="FF0000"/>
          <w:sz w:val="24"/>
          <w:szCs w:val="24"/>
        </w:rPr>
        <w:t>Le point focal, parfois appelé foyer :</w:t>
      </w:r>
    </w:p>
    <w:p w:rsidR="00AD18E9" w:rsidRDefault="0023397A" w:rsidP="0023397A">
      <w:pPr>
        <w:pStyle w:val="Paragraphedeliste"/>
        <w:spacing w:line="360" w:lineRule="auto"/>
        <w:ind w:left="-142"/>
        <w:jc w:val="both"/>
        <w:rPr>
          <w:rFonts w:ascii="Arial" w:hAnsi="Arial" w:cs="Arial"/>
          <w:color w:val="FF0000"/>
          <w:sz w:val="24"/>
          <w:szCs w:val="24"/>
        </w:rPr>
      </w:pPr>
      <w:r w:rsidRPr="0023397A">
        <w:rPr>
          <w:rFonts w:ascii="Arial" w:hAnsi="Arial" w:cs="Arial"/>
          <w:color w:val="FF0000"/>
          <w:sz w:val="24"/>
          <w:szCs w:val="24"/>
        </w:rPr>
        <w:t xml:space="preserve">En </w:t>
      </w:r>
      <w:r w:rsidRPr="0023397A">
        <w:rPr>
          <w:rFonts w:ascii="Arial" w:hAnsi="Arial" w:cs="Arial"/>
          <w:color w:val="FF0000"/>
          <w:sz w:val="24"/>
          <w:szCs w:val="24"/>
          <w:u w:val="single"/>
        </w:rPr>
        <w:t>Art floral</w:t>
      </w:r>
      <w:r w:rsidRPr="0023397A">
        <w:rPr>
          <w:rFonts w:ascii="Arial" w:hAnsi="Arial" w:cs="Arial"/>
          <w:color w:val="FF0000"/>
          <w:sz w:val="24"/>
          <w:szCs w:val="24"/>
        </w:rPr>
        <w:t xml:space="preserve">, c’est un </w:t>
      </w:r>
      <w:r w:rsidRPr="0023397A">
        <w:rPr>
          <w:rFonts w:ascii="Arial" w:hAnsi="Arial" w:cs="Arial"/>
          <w:color w:val="FF0000"/>
          <w:sz w:val="24"/>
          <w:szCs w:val="24"/>
          <w:u w:val="single"/>
        </w:rPr>
        <w:t>point d’attraction visuelle</w:t>
      </w:r>
      <w:r w:rsidRPr="0023397A">
        <w:rPr>
          <w:rFonts w:ascii="Arial" w:hAnsi="Arial" w:cs="Arial"/>
          <w:color w:val="FF0000"/>
          <w:sz w:val="24"/>
          <w:szCs w:val="24"/>
        </w:rPr>
        <w:t xml:space="preserve">, plus ou moins fortement marqué selon le style. Idéalement, toutes les couleurs et les textures de l’arrangement sont représentées dans ce point focal. À défaut, c’est la </w:t>
      </w:r>
      <w:r w:rsidRPr="0023397A">
        <w:rPr>
          <w:rFonts w:ascii="Arial" w:hAnsi="Arial" w:cs="Arial"/>
          <w:color w:val="FF0000"/>
          <w:sz w:val="24"/>
          <w:szCs w:val="24"/>
          <w:u w:val="single"/>
        </w:rPr>
        <w:t>couleur dominante</w:t>
      </w:r>
      <w:r w:rsidRPr="0023397A">
        <w:rPr>
          <w:rFonts w:ascii="Arial" w:hAnsi="Arial" w:cs="Arial"/>
          <w:color w:val="FF0000"/>
          <w:sz w:val="24"/>
          <w:szCs w:val="24"/>
        </w:rPr>
        <w:t xml:space="preserve"> qui est représentée. Il est défini par un </w:t>
      </w:r>
      <w:r w:rsidRPr="0023397A">
        <w:rPr>
          <w:rFonts w:ascii="Arial" w:hAnsi="Arial" w:cs="Arial"/>
          <w:color w:val="FF0000"/>
          <w:sz w:val="24"/>
          <w:szCs w:val="24"/>
          <w:u w:val="single"/>
        </w:rPr>
        <w:t>élément ou un groupe d’éléments, qui stabilise visuellement l’arrangement</w:t>
      </w:r>
      <w:r w:rsidRPr="0023397A">
        <w:rPr>
          <w:rFonts w:ascii="Arial" w:hAnsi="Arial" w:cs="Arial"/>
          <w:color w:val="FF0000"/>
          <w:sz w:val="24"/>
          <w:szCs w:val="24"/>
        </w:rPr>
        <w:t>.</w:t>
      </w:r>
    </w:p>
    <w:p w:rsidR="006D2A6E" w:rsidRDefault="006D2A6E" w:rsidP="0023397A">
      <w:pPr>
        <w:pStyle w:val="Paragraphedeliste"/>
        <w:spacing w:line="360" w:lineRule="auto"/>
        <w:ind w:left="-142"/>
        <w:jc w:val="both"/>
        <w:rPr>
          <w:rFonts w:ascii="Arial" w:hAnsi="Arial" w:cs="Arial"/>
          <w:color w:val="FF0000"/>
          <w:sz w:val="24"/>
          <w:szCs w:val="24"/>
        </w:rPr>
      </w:pPr>
    </w:p>
    <w:p w:rsidR="00215389" w:rsidRDefault="00215389" w:rsidP="0023397A">
      <w:pPr>
        <w:pStyle w:val="Paragraphedeliste"/>
        <w:spacing w:line="360" w:lineRule="auto"/>
        <w:ind w:left="-142"/>
        <w:jc w:val="both"/>
        <w:rPr>
          <w:rFonts w:ascii="Arial" w:hAnsi="Arial" w:cs="Arial"/>
          <w:color w:val="FF0000"/>
          <w:sz w:val="24"/>
          <w:szCs w:val="24"/>
        </w:rPr>
      </w:pPr>
    </w:p>
    <w:p w:rsidR="00887759" w:rsidRDefault="00887759" w:rsidP="00887759">
      <w:pPr>
        <w:rPr>
          <w:rFonts w:ascii="Arial" w:hAnsi="Arial" w:cs="Arial"/>
          <w:b/>
          <w:sz w:val="24"/>
          <w:szCs w:val="24"/>
        </w:rPr>
      </w:pPr>
      <w:r w:rsidRPr="00296419">
        <w:rPr>
          <w:rFonts w:ascii="Arial" w:hAnsi="Arial" w:cs="Arial"/>
          <w:b/>
          <w:sz w:val="24"/>
          <w:szCs w:val="24"/>
        </w:rPr>
        <w:t xml:space="preserve"> </w:t>
      </w:r>
    </w:p>
    <w:p w:rsidR="009F2753" w:rsidRPr="00887759" w:rsidRDefault="00887759" w:rsidP="00887759">
      <w:pPr>
        <w:numPr>
          <w:ilvl w:val="0"/>
          <w:numId w:val="96"/>
        </w:numPr>
        <w:tabs>
          <w:tab w:val="left" w:pos="142"/>
        </w:tabs>
        <w:ind w:left="0" w:hanging="284"/>
        <w:rPr>
          <w:rFonts w:ascii="Arial" w:hAnsi="Arial" w:cs="Arial"/>
          <w:b/>
          <w:sz w:val="24"/>
          <w:szCs w:val="24"/>
        </w:rPr>
      </w:pPr>
      <w:r w:rsidRPr="00887759">
        <w:rPr>
          <w:rFonts w:ascii="Arial" w:hAnsi="Arial" w:cs="Arial"/>
          <w:b/>
          <w:sz w:val="24"/>
          <w:szCs w:val="24"/>
        </w:rPr>
        <w:lastRenderedPageBreak/>
        <w:t>Arts appliqués à la profession</w:t>
      </w:r>
    </w:p>
    <w:p w:rsidR="009F2753" w:rsidRDefault="00C0515D" w:rsidP="009F2753">
      <w:pPr>
        <w:jc w:val="center"/>
        <w:rPr>
          <w:rFonts w:ascii="Arial" w:hAnsi="Arial" w:cs="Arial"/>
          <w:b/>
          <w:sz w:val="36"/>
          <w:u w:val="single"/>
        </w:rPr>
      </w:pPr>
      <w:r>
        <w:rPr>
          <w:noProof/>
          <w:lang w:eastAsia="fr-FR"/>
        </w:rPr>
        <mc:AlternateContent>
          <mc:Choice Requires="wpg">
            <w:drawing>
              <wp:anchor distT="0" distB="0" distL="114300" distR="114300" simplePos="0" relativeHeight="251687424" behindDoc="0" locked="0" layoutInCell="1" allowOverlap="1" wp14:anchorId="7E5A55FD" wp14:editId="6AA1CAE3">
                <wp:simplePos x="0" y="0"/>
                <wp:positionH relativeFrom="column">
                  <wp:posOffset>-428625</wp:posOffset>
                </wp:positionH>
                <wp:positionV relativeFrom="paragraph">
                  <wp:posOffset>142875</wp:posOffset>
                </wp:positionV>
                <wp:extent cx="6659880" cy="8205470"/>
                <wp:effectExtent l="0" t="0" r="0" b="5080"/>
                <wp:wrapNone/>
                <wp:docPr id="59"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8205470"/>
                          <a:chOff x="0" y="0"/>
                          <a:chExt cx="6659880" cy="8205736"/>
                        </a:xfrm>
                      </wpg:grpSpPr>
                      <wps:wsp>
                        <wps:cNvPr id="60" name="Zone de texte 295"/>
                        <wps:cNvSpPr txBox="1">
                          <a:spLocks noChangeArrowheads="1"/>
                        </wps:cNvSpPr>
                        <wps:spPr bwMode="auto">
                          <a:xfrm>
                            <a:off x="0" y="0"/>
                            <a:ext cx="665988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wps:txbx>
                        <wps:bodyPr rot="0" vert="horz" wrap="square" lIns="91440" tIns="45720" rIns="91440" bIns="45720" anchor="t" anchorCtr="0" upright="1">
                          <a:noAutofit/>
                        </wps:bodyPr>
                      </wps:wsp>
                      <wpg:grpSp>
                        <wpg:cNvPr id="61" name="Groupe 296"/>
                        <wpg:cNvGrpSpPr>
                          <a:grpSpLocks/>
                        </wpg:cNvGrpSpPr>
                        <wpg:grpSpPr bwMode="auto">
                          <a:xfrm>
                            <a:off x="171450" y="1866900"/>
                            <a:ext cx="6408819" cy="6338836"/>
                            <a:chOff x="0" y="0"/>
                            <a:chExt cx="6408819" cy="6338836"/>
                          </a:xfrm>
                        </wpg:grpSpPr>
                        <pic:pic xmlns:pic="http://schemas.openxmlformats.org/drawingml/2006/picture">
                          <pic:nvPicPr>
                            <pic:cNvPr id="62" name="Image 4" descr="DELLEAUX:2017-2018:Tirunamavalai:1366_200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38084" y="4263656"/>
                              <a:ext cx="2070735" cy="207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Image 9" descr="DELLEAUX:2017-2018:Tirunamavalai:1366_2000-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169042" y="4263656"/>
                              <a:ext cx="20574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7451"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Image 7" descr="DELLEAUX:2017-2018:Tirunamavalai:1366_200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2094614"/>
                              <a:ext cx="205359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Image 10" descr="DELLEAUX:2017-2018:Tirunamavalai:1366_200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69042" y="2094614"/>
                              <a:ext cx="20383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Image 11" descr="DELLEAUX:2017-2018:Tirunamavalai:1366_20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4263656"/>
                              <a:ext cx="2057400" cy="207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4" name="Grouper 26"/>
                          <wpg:cNvGrpSpPr>
                            <a:grpSpLocks/>
                          </wpg:cNvGrpSpPr>
                          <wpg:grpSpPr bwMode="auto">
                            <a:xfrm>
                              <a:off x="0" y="0"/>
                              <a:ext cx="6400800" cy="2074127"/>
                              <a:chOff x="0" y="0"/>
                              <a:chExt cx="7429500" cy="2407920"/>
                            </a:xfrm>
                          </wpg:grpSpPr>
                          <pic:pic xmlns:pic="http://schemas.openxmlformats.org/drawingml/2006/picture">
                            <pic:nvPicPr>
                              <pic:cNvPr id="236" name="Image 3" descr="DELLEAUX:2017-2018:Tirunamavalai:1366_20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141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Image 8" descr="DELLEAUX:2017-2018:Tirunamavalai:1366_2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15235" y="0"/>
                                <a:ext cx="24003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Image 12" descr="DELLEAUX:2017-2018:Tirunamavalai:1366_20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39995" y="0"/>
                                <a:ext cx="238950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7E5A55FD" id="_x0000_s1059" style="position:absolute;left:0;text-align:left;margin-left:-33.75pt;margin-top:11.25pt;width:524.4pt;height:646.1pt;z-index:251687424" coordsize="66598,82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">
                <v:shape id="Zone de texte 295" o:spid="_x0000_s1060" type="#_x0000_t202" style="position:absolute;width:66598;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EE202F" w:rsidRPr="002B60A0" w:rsidRDefault="00EE202F" w:rsidP="009F2753">
                        <w:pPr>
                          <w:rPr>
                            <w:rFonts w:ascii="Arial" w:eastAsia="MS Mincho" w:hAnsi="Arial" w:cs="Arial"/>
                            <w:color w:val="000000"/>
                            <w:sz w:val="24"/>
                            <w:szCs w:val="24"/>
                          </w:rPr>
                        </w:pPr>
                        <w:r w:rsidRPr="002B60A0">
                          <w:rPr>
                            <w:rFonts w:ascii="Arial" w:eastAsia="MS Mincho" w:hAnsi="Arial" w:cs="Arial"/>
                            <w:color w:val="000000"/>
                            <w:sz w:val="32"/>
                            <w:szCs w:val="24"/>
                          </w:rPr>
                          <w:t>Les Maisons de Tirunamavalaï.</w:t>
                        </w:r>
                      </w:p>
                      <w:p w:rsidR="00EE202F" w:rsidRPr="00887759" w:rsidRDefault="00EE202F" w:rsidP="009F2753">
                        <w:pPr>
                          <w:rPr>
                            <w:rFonts w:ascii="Arial" w:hAnsi="Arial" w:cs="Arial"/>
                            <w:color w:val="000000"/>
                          </w:rPr>
                        </w:pPr>
                        <w:r w:rsidRPr="00887759">
                          <w:rPr>
                            <w:rFonts w:ascii="Arial" w:hAnsi="Arial" w:cs="Arial"/>
                            <w:color w:val="000000"/>
                          </w:rPr>
                          <w:t xml:space="preserve">En Inde du Sud, l’architecture est très particulière. Les maisons semblent tout droit sorties de rêves d’enfants. Depuis 1940 et encore aujourd’hui, les habitants ne cessent de construire ce style de maison avec des chantiers parfois très extravagants. </w:t>
                        </w:r>
                      </w:p>
                      <w:p w:rsidR="00EE202F" w:rsidRDefault="00EE202F" w:rsidP="009F2753">
                        <w:pPr>
                          <w:rPr>
                            <w:color w:val="000000"/>
                          </w:rPr>
                        </w:pPr>
                        <w:r w:rsidRPr="008A3A00">
                          <w:rPr>
                            <w:rFonts w:eastAsia="Cambria"/>
                            <w:sz w:val="20"/>
                          </w:rPr>
                          <w:t>ad.magazine.com</w:t>
                        </w:r>
                      </w:p>
                      <w:p w:rsidR="00EE202F" w:rsidRPr="008A3A00" w:rsidRDefault="00EE202F" w:rsidP="009F2753">
                        <w:pPr>
                          <w:rPr>
                            <w:color w:val="000000"/>
                          </w:rPr>
                        </w:pPr>
                      </w:p>
                      <w:p w:rsidR="00EE202F" w:rsidRPr="00295FB0" w:rsidRDefault="00EE202F" w:rsidP="009F2753">
                        <w:pPr>
                          <w:rPr>
                            <w:rFonts w:eastAsia="MS Mincho"/>
                            <w:color w:val="FFFFFF"/>
                          </w:rPr>
                        </w:pPr>
                      </w:p>
                      <w:p w:rsidR="00EE202F" w:rsidRPr="00295FB0" w:rsidRDefault="00EE202F" w:rsidP="009F2753">
                        <w:pPr>
                          <w:rPr>
                            <w:rFonts w:eastAsia="MS Mincho"/>
                            <w:color w:val="FFFFFF"/>
                          </w:rPr>
                        </w:pPr>
                      </w:p>
                    </w:txbxContent>
                  </v:textbox>
                </v:shape>
                <v:group id="Groupe 296" o:spid="_x0000_s1061" style="position:absolute;left:1714;top:18669;width:64088;height:63388" coordsize="64088,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mage 4" o:spid="_x0000_s1062" type="#_x0000_t75" alt="DELLEAUX:2017-2018:Tirunamavalai:1366_2000-2.jpg" style="position:absolute;left:43380;top:42636;width:20708;height:2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">
                    <v:imagedata r:id="rId60" o:title="1366_2000-2"/>
                  </v:shape>
                  <v:shape id="Image 9" o:spid="_x0000_s1063" type="#_x0000_t75" alt="DELLEAUX:2017-2018:Tirunamavalai:1366_2000-6.jpg" style="position:absolute;left:21690;top:42636;width:20574;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">
                    <v:imagedata r:id="rId61" o:title="1366_2000-6"/>
                  </v:shape>
                  <v:shape id="Image 5" o:spid="_x0000_s1064" type="#_x0000_t75" alt="DELLEAUX:2017-2018:Tirunamavalai:1366_2000-3.jpg" style="position:absolute;left:43274;top:20946;width:20384;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">
                    <v:imagedata r:id="rId62" o:title="1366_2000-3"/>
                  </v:shape>
                  <v:shape id="Image 7" o:spid="_x0000_s1065" type="#_x0000_t75" alt="DELLEAUX:2017-2018:Tirunamavalai:1366_2000-4.jpg" style="position:absolute;top:20946;width:20535;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">
                    <v:imagedata r:id="rId63" o:title="1366_2000-4"/>
                  </v:shape>
                  <v:shape id="Image 10" o:spid="_x0000_s1066" type="#_x0000_t75" alt="DELLEAUX:2017-2018:Tirunamavalai:1366_2000-7.jpg" style="position:absolute;left:21690;top:20946;width:20383;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">
                    <v:imagedata r:id="rId64" o:title="1366_2000-7"/>
                  </v:shape>
                  <v:shape id="Image 11" o:spid="_x0000_s1067" type="#_x0000_t75" alt="DELLEAUX:2017-2018:Tirunamavalai:1366_2000-8.jpg" style="position:absolute;top:42636;width:20574;height:2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">
                    <v:imagedata r:id="rId65" o:title="1366_2000-8"/>
                  </v:shape>
                  <v:group id="Grouper 26" o:spid="_x0000_s1068" style="position:absolute;width:64008;height:20741" coordsize="74295,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Image 3" o:spid="_x0000_s1069" type="#_x0000_t75" alt="DELLEAUX:2017-2018:Tirunamavalai:1366_2000-1.jpg" style="position:absolute;width:23914;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">
                      <v:imagedata r:id="rId66" o:title="1366_2000-1"/>
                    </v:shape>
                    <v:shape id="Image 8" o:spid="_x0000_s1070" type="#_x0000_t75" alt="DELLEAUX:2017-2018:Tirunamavalai:1366_2000-5.jpg" style="position:absolute;left:25152;width:240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">
                      <v:imagedata r:id="rId67" o:title="1366_2000-5"/>
                    </v:shape>
                    <v:shape id="Image 12" o:spid="_x0000_s1071" type="#_x0000_t75" alt="DELLEAUX:2017-2018:Tirunamavalai:1366_2000.jpg" style="position:absolute;left:50399;width:23896;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">
                      <v:imagedata r:id="rId68" o:title="1366_2000"/>
                    </v:shape>
                  </v:group>
                </v:group>
              </v:group>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rPr>
          <w:rFonts w:ascii="Arial" w:hAnsi="Arial" w:cs="Arial"/>
          <w:b/>
          <w:sz w:val="36"/>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9F2753" w:rsidP="0056658F">
            <w:pPr>
              <w:spacing w:after="200" w:line="276" w:lineRule="auto"/>
              <w:jc w:val="center"/>
              <w:rPr>
                <w:rFonts w:ascii="Arial" w:eastAsia="MS Mincho" w:hAnsi="Arial" w:cs="Arial"/>
                <w:b/>
                <w:color w:val="A6A6A6"/>
                <w:sz w:val="32"/>
                <w:szCs w:val="32"/>
              </w:rPr>
            </w:pPr>
            <w:r w:rsidRPr="0056658F">
              <w:rPr>
                <w:rFonts w:ascii="Arial" w:eastAsia="MS Mincho" w:hAnsi="Arial" w:cs="Arial"/>
                <w:b/>
                <w:color w:val="FFFFFF"/>
                <w:sz w:val="32"/>
                <w:szCs w:val="32"/>
              </w:rPr>
              <w:t>Contexte et demande</w:t>
            </w:r>
          </w:p>
        </w:tc>
      </w:tr>
    </w:tbl>
    <w:p w:rsidR="009F2753" w:rsidRDefault="009F2753" w:rsidP="009F2753">
      <w:pPr>
        <w:jc w:val="both"/>
        <w:rPr>
          <w:rFonts w:ascii="Arial" w:eastAsia="Cambria" w:hAnsi="Arial" w:cs="Arial"/>
          <w:sz w:val="24"/>
          <w:szCs w:val="24"/>
        </w:rPr>
      </w:pPr>
    </w:p>
    <w:p w:rsidR="009F2753" w:rsidRPr="002B60A0" w:rsidRDefault="009F2753" w:rsidP="009F2753">
      <w:pPr>
        <w:jc w:val="both"/>
        <w:rPr>
          <w:rFonts w:ascii="Arial" w:eastAsia="Cambria" w:hAnsi="Arial" w:cs="Arial"/>
          <w:sz w:val="24"/>
          <w:szCs w:val="24"/>
        </w:rPr>
      </w:pPr>
      <w:r w:rsidRPr="002B60A0">
        <w:rPr>
          <w:rFonts w:ascii="Arial" w:eastAsia="Cambria" w:hAnsi="Arial" w:cs="Arial"/>
          <w:sz w:val="24"/>
          <w:szCs w:val="24"/>
        </w:rPr>
        <w:t>Un festival sur l’Inde se tiendra bientôt dans votre ville. L’architecture des maisons de « Tirunamavalai¨ » en Inde du sud, est mise à l’honneur. Pour l’événement, l’artisan fleuriste qui vous emploie souhaite réaliser un décor sur son camion magasin.</w:t>
      </w:r>
      <w:r w:rsidRPr="002B60A0">
        <w:rPr>
          <w:rFonts w:ascii="Arial" w:eastAsia="Cambria" w:hAnsi="Arial" w:cs="Arial"/>
          <w:sz w:val="24"/>
          <w:szCs w:val="24"/>
        </w:rPr>
        <w:br/>
      </w:r>
      <w:r w:rsidRPr="002B60A0">
        <w:rPr>
          <w:rFonts w:ascii="Arial" w:eastAsia="Cambria" w:hAnsi="Arial" w:cs="Arial"/>
          <w:sz w:val="24"/>
          <w:szCs w:val="24"/>
        </w:rPr>
        <w:br/>
        <w:t xml:space="preserve">Il vous demande une proposition inspirée des caractéristiques de ces maisons, que vous réalisez dans la partie C, après avoir répondu aux questions des parties A et B. </w:t>
      </w:r>
    </w:p>
    <w:p w:rsidR="009F2753" w:rsidRPr="002B60A0" w:rsidRDefault="009F2753" w:rsidP="009F2753">
      <w:pPr>
        <w:tabs>
          <w:tab w:val="left" w:pos="3885"/>
        </w:tabs>
        <w:spacing w:before="100" w:beforeAutospacing="1" w:after="0" w:line="240" w:lineRule="auto"/>
        <w:jc w:val="both"/>
        <w:rPr>
          <w:rFonts w:ascii="Arial" w:eastAsia="Times New Roman" w:hAnsi="Arial"/>
          <w:sz w:val="24"/>
          <w:szCs w:val="24"/>
          <w:lang w:eastAsia="fr-FR"/>
        </w:rPr>
      </w:pPr>
      <w:r w:rsidRPr="002B60A0">
        <w:rPr>
          <w:rFonts w:ascii="Arial" w:eastAsia="Times New Roman" w:hAnsi="Arial"/>
          <w:sz w:val="24"/>
          <w:szCs w:val="24"/>
          <w:u w:val="single"/>
          <w:lang w:eastAsia="fr-FR"/>
        </w:rPr>
        <w:t xml:space="preserve">Cahier des charges : </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Le décor créé illustrera le métier de fleuriste et sera inspiré des caractéristiques des maisons de « Tirunamavalai », dans ses couleurs, ses graphismes et ses formes.</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composition comporte au moins 1 fois la fleur traduite issue de l’exercice 5 (B).</w:t>
      </w:r>
    </w:p>
    <w:p w:rsidR="009F2753" w:rsidRPr="002B60A0" w:rsidRDefault="009F2753" w:rsidP="009F2753">
      <w:pPr>
        <w:pStyle w:val="Sansinterligne"/>
        <w:rPr>
          <w:rFonts w:ascii="Arial" w:hAnsi="Arial" w:cs="Arial"/>
          <w:sz w:val="24"/>
          <w:lang w:eastAsia="fr-FR"/>
        </w:rPr>
      </w:pPr>
      <w:r>
        <w:rPr>
          <w:rFonts w:ascii="Arial" w:hAnsi="Arial" w:cs="Arial"/>
          <w:sz w:val="24"/>
          <w:lang w:eastAsia="fr-FR"/>
        </w:rPr>
        <w:t xml:space="preserve">- </w:t>
      </w:r>
      <w:r w:rsidRPr="002B60A0">
        <w:rPr>
          <w:rFonts w:ascii="Arial" w:hAnsi="Arial" w:cs="Arial"/>
          <w:sz w:val="24"/>
          <w:lang w:eastAsia="fr-FR"/>
        </w:rPr>
        <w:t>La surface du décor sera au moins égale à la moitié du camion.</w:t>
      </w:r>
    </w:p>
    <w:p w:rsidR="009F2753" w:rsidRDefault="009F2753" w:rsidP="009F2753">
      <w:pPr>
        <w:pStyle w:val="Sansinterligne"/>
        <w:rPr>
          <w:rFonts w:ascii="Arial" w:eastAsia="SimSun" w:hAnsi="Arial" w:cs="Arial"/>
          <w:sz w:val="24"/>
          <w:szCs w:val="21"/>
          <w:lang w:eastAsia="zh-CN" w:bidi="hi-IN"/>
        </w:rPr>
      </w:pPr>
      <w:r>
        <w:rPr>
          <w:rFonts w:ascii="Arial" w:eastAsia="SimSun" w:hAnsi="Arial" w:cs="Arial"/>
          <w:sz w:val="24"/>
          <w:szCs w:val="21"/>
          <w:lang w:eastAsia="zh-CN" w:bidi="hi-IN"/>
        </w:rPr>
        <w:t xml:space="preserve">- </w:t>
      </w:r>
      <w:r w:rsidRPr="002B60A0">
        <w:rPr>
          <w:rFonts w:ascii="Arial" w:eastAsia="SimSun" w:hAnsi="Arial" w:cs="Arial"/>
          <w:sz w:val="24"/>
          <w:szCs w:val="21"/>
          <w:lang w:eastAsia="zh-CN" w:bidi="hi-IN"/>
        </w:rPr>
        <w:t>L’ensemble doit évoquer le côté coloré et gai.</w:t>
      </w:r>
    </w:p>
    <w:p w:rsidR="009F2753" w:rsidRPr="002B60A0" w:rsidRDefault="009F2753" w:rsidP="009F2753">
      <w:pPr>
        <w:pStyle w:val="Sansinterligne"/>
        <w:rPr>
          <w:rFonts w:ascii="Arial" w:hAnsi="Arial" w:cs="Arial"/>
          <w:sz w:val="24"/>
          <w:lang w:eastAsia="fr-FR"/>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9F2753" w:rsidRPr="0056658F" w:rsidTr="0056658F">
        <w:tc>
          <w:tcPr>
            <w:tcW w:w="10632" w:type="dxa"/>
            <w:tcBorders>
              <w:top w:val="nil"/>
              <w:left w:val="nil"/>
              <w:bottom w:val="nil"/>
              <w:right w:val="nil"/>
            </w:tcBorders>
            <w:shd w:val="clear" w:color="auto" w:fill="3B3838"/>
          </w:tcPr>
          <w:p w:rsidR="009F2753" w:rsidRPr="0056658F" w:rsidRDefault="00C0515D" w:rsidP="0056658F">
            <w:pPr>
              <w:spacing w:after="200" w:line="276" w:lineRule="auto"/>
              <w:jc w:val="center"/>
              <w:rPr>
                <w:rFonts w:ascii="Arial" w:eastAsia="MS Mincho" w:hAnsi="Arial" w:cs="Arial"/>
                <w:b/>
                <w:color w:val="A6A6A6"/>
                <w:sz w:val="32"/>
                <w:szCs w:val="32"/>
              </w:rPr>
            </w:pPr>
            <w:r>
              <w:rPr>
                <w:rFonts w:ascii="Arial" w:eastAsia="MS Mincho" w:hAnsi="Arial" w:cs="Arial"/>
                <w:b/>
                <w:noProof/>
                <w:color w:val="FFFFFF"/>
                <w:sz w:val="32"/>
                <w:szCs w:val="32"/>
                <w:lang w:eastAsia="fr-FR"/>
              </w:rPr>
              <w:drawing>
                <wp:inline distT="0" distB="0" distL="0" distR="0" wp14:anchorId="5BF14998" wp14:editId="52A131F8">
                  <wp:extent cx="5762625" cy="2476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2625" cy="247650"/>
                          </a:xfrm>
                          <a:prstGeom prst="rect">
                            <a:avLst/>
                          </a:prstGeom>
                          <a:noFill/>
                          <a:ln>
                            <a:noFill/>
                          </a:ln>
                        </pic:spPr>
                      </pic:pic>
                    </a:graphicData>
                  </a:graphic>
                </wp:inline>
              </w:drawing>
            </w:r>
          </w:p>
        </w:tc>
      </w:tr>
    </w:tbl>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9F2753" w:rsidP="009F2753">
      <w:pPr>
        <w:widowControl w:val="0"/>
        <w:suppressAutoHyphens/>
        <w:autoSpaceDE w:val="0"/>
        <w:autoSpaceDN w:val="0"/>
        <w:adjustRightInd w:val="0"/>
        <w:spacing w:after="0" w:line="288" w:lineRule="auto"/>
        <w:jc w:val="both"/>
        <w:textAlignment w:val="center"/>
        <w:rPr>
          <w:rFonts w:ascii="Helvetica-Bold" w:eastAsia="MS Mincho" w:hAnsi="Helvetica-Bold" w:cs="Helvetica-Bold"/>
          <w:bCs/>
          <w:color w:val="000000"/>
          <w:sz w:val="24"/>
          <w:szCs w:val="24"/>
          <w:lang w:eastAsia="ja-JP"/>
        </w:rPr>
      </w:pPr>
      <w:r w:rsidRPr="002B60A0">
        <w:rPr>
          <w:rFonts w:ascii="Helvetica" w:eastAsia="MS Mincho" w:hAnsi="Helvetica" w:cs="Helvetica"/>
          <w:color w:val="000000"/>
          <w:sz w:val="24"/>
          <w:szCs w:val="24"/>
          <w:lang w:eastAsia="ja-JP"/>
        </w:rPr>
        <w:t>Après avoir observé les photographies des maisons de</w:t>
      </w:r>
      <w:r w:rsidRPr="002B60A0">
        <w:rPr>
          <w:rFonts w:ascii="Arial" w:eastAsia="MS Mincho" w:hAnsi="Arial" w:cs="Arial"/>
          <w:color w:val="000000"/>
          <w:sz w:val="24"/>
          <w:szCs w:val="24"/>
          <w:lang w:eastAsia="ja-JP"/>
        </w:rPr>
        <w:t xml:space="preserve"> « Tirunamavalai¨ », </w:t>
      </w:r>
      <w:r w:rsidRPr="002B60A0">
        <w:rPr>
          <w:rFonts w:ascii="Helvetica-Bold" w:eastAsia="MS Mincho" w:hAnsi="Helvetica-Bold" w:cs="Helvetica-Bold"/>
          <w:bCs/>
          <w:color w:val="000000"/>
          <w:sz w:val="24"/>
          <w:szCs w:val="24"/>
          <w:lang w:eastAsia="ja-JP"/>
        </w:rPr>
        <w:t>répondez aux questions suivantes :</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Default="001A706E" w:rsidP="009F2753">
      <w:pPr>
        <w:widowControl w:val="0"/>
        <w:suppressAutoHyphens/>
        <w:autoSpaceDE w:val="0"/>
        <w:autoSpaceDN w:val="0"/>
        <w:adjustRightInd w:val="0"/>
        <w:spacing w:after="0" w:line="288" w:lineRule="auto"/>
        <w:jc w:val="both"/>
        <w:textAlignment w:val="center"/>
        <w:rPr>
          <w:rFonts w:ascii="Helvetica" w:eastAsia="MS Mincho" w:hAnsi="Helvetica" w:cs="Helvetica"/>
          <w:sz w:val="24"/>
          <w:szCs w:val="24"/>
          <w:lang w:eastAsia="ja-JP"/>
        </w:rPr>
      </w:pPr>
      <w:r>
        <w:rPr>
          <w:rFonts w:ascii="Helvetica" w:eastAsia="MS Mincho" w:hAnsi="Helvetica" w:cs="Helvetica"/>
          <w:color w:val="000000"/>
          <w:sz w:val="24"/>
          <w:szCs w:val="24"/>
          <w:lang w:eastAsia="ja-JP"/>
        </w:rPr>
        <w:t>a)</w:t>
      </w:r>
      <w:r w:rsidR="009F2753" w:rsidRPr="002B60A0">
        <w:rPr>
          <w:rFonts w:ascii="Helvetica" w:eastAsia="MS Mincho" w:hAnsi="Helvetica" w:cs="Helvetica"/>
          <w:color w:val="000000"/>
          <w:sz w:val="24"/>
          <w:szCs w:val="24"/>
          <w:lang w:eastAsia="ja-JP"/>
        </w:rPr>
        <w:t xml:space="preserve"> - </w:t>
      </w:r>
      <w:r w:rsidR="009F2753" w:rsidRPr="002B60A0">
        <w:rPr>
          <w:rFonts w:ascii="Arial" w:eastAsia="MS Mincho" w:hAnsi="Arial" w:cs="Arial"/>
          <w:b/>
          <w:sz w:val="24"/>
          <w:szCs w:val="24"/>
          <w:lang w:eastAsia="ja-JP"/>
        </w:rPr>
        <w:t>Entourer</w:t>
      </w:r>
      <w:r w:rsidR="009F2753" w:rsidRPr="002B60A0">
        <w:rPr>
          <w:rFonts w:ascii="Arial" w:eastAsia="MS Mincho" w:hAnsi="Arial" w:cs="Arial"/>
          <w:sz w:val="24"/>
          <w:szCs w:val="24"/>
          <w:lang w:eastAsia="ja-JP"/>
        </w:rPr>
        <w:t xml:space="preserve"> les termes correspondants et </w:t>
      </w:r>
      <w:r w:rsidR="009F2753" w:rsidRPr="002B60A0">
        <w:rPr>
          <w:rFonts w:ascii="Arial" w:eastAsia="MS Mincho" w:hAnsi="Arial" w:cs="Arial"/>
          <w:b/>
          <w:sz w:val="24"/>
          <w:szCs w:val="24"/>
          <w:lang w:eastAsia="ja-JP"/>
        </w:rPr>
        <w:t>rayer</w:t>
      </w:r>
      <w:r w:rsidR="009F2753" w:rsidRPr="002B60A0">
        <w:rPr>
          <w:rFonts w:ascii="Arial" w:eastAsia="MS Mincho" w:hAnsi="Arial" w:cs="Arial"/>
          <w:sz w:val="24"/>
          <w:szCs w:val="24"/>
          <w:lang w:eastAsia="ja-JP"/>
        </w:rPr>
        <w:t xml:space="preserve"> ceux qui ne correspondent pas</w:t>
      </w:r>
      <w:r w:rsidR="009F2753" w:rsidRPr="002B60A0">
        <w:rPr>
          <w:rFonts w:ascii="Helvetica" w:eastAsia="MS Mincho" w:hAnsi="Helvetica" w:cs="Helvetica"/>
          <w:sz w:val="24"/>
          <w:szCs w:val="24"/>
          <w:lang w:eastAsia="ja-JP"/>
        </w:rPr>
        <w:t>.</w:t>
      </w:r>
    </w:p>
    <w:p w:rsidR="009F2753"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p>
    <w:p w:rsidR="009F2753" w:rsidRPr="002B60A0" w:rsidRDefault="00C0515D"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Pr>
          <w:noProof/>
          <w:lang w:eastAsia="fr-FR"/>
        </w:rPr>
        <mc:AlternateContent>
          <mc:Choice Requires="wps">
            <w:drawing>
              <wp:anchor distT="0" distB="0" distL="114300" distR="114300" simplePos="0" relativeHeight="251710976" behindDoc="0" locked="0" layoutInCell="1" allowOverlap="1" wp14:anchorId="0D06EA90" wp14:editId="5D614644">
                <wp:simplePos x="0" y="0"/>
                <wp:positionH relativeFrom="column">
                  <wp:posOffset>4895215</wp:posOffset>
                </wp:positionH>
                <wp:positionV relativeFrom="paragraph">
                  <wp:posOffset>193675</wp:posOffset>
                </wp:positionV>
                <wp:extent cx="1094740" cy="212090"/>
                <wp:effectExtent l="57150" t="19050" r="0" b="73660"/>
                <wp:wrapNone/>
                <wp:docPr id="58"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2CCA14" id="Ellipse 207" o:spid="_x0000_s1026" style="position:absolute;margin-left:385.45pt;margin-top:15.25pt;width:86.2pt;height:16.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FttvQIAAH8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12000" behindDoc="0" locked="0" layoutInCell="1" allowOverlap="1" wp14:anchorId="77D18221" wp14:editId="3B7A2D9D">
                <wp:simplePos x="0" y="0"/>
                <wp:positionH relativeFrom="column">
                  <wp:posOffset>3430905</wp:posOffset>
                </wp:positionH>
                <wp:positionV relativeFrom="paragraph">
                  <wp:posOffset>193675</wp:posOffset>
                </wp:positionV>
                <wp:extent cx="1094740" cy="212090"/>
                <wp:effectExtent l="57150" t="19050" r="0" b="73660"/>
                <wp:wrapNone/>
                <wp:docPr id="5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A0D4C1" id="Ellipse 207" o:spid="_x0000_s1026" style="position:absolute;margin-left:270.15pt;margin-top:15.25pt;width:86.2pt;height:1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" filled="f" strokecolor="windowText">
                <v:shadow on="t" color="black" opacity="22937f" origin=",.5" offset="0,.63889mm"/>
                <v:path arrowok="t"/>
              </v:oval>
            </w:pict>
          </mc:Fallback>
        </mc:AlternateConten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7904" behindDoc="0" locked="0" layoutInCell="1" allowOverlap="1" wp14:anchorId="5934C304" wp14:editId="582A4845">
                <wp:simplePos x="0" y="0"/>
                <wp:positionH relativeFrom="column">
                  <wp:posOffset>2933065</wp:posOffset>
                </wp:positionH>
                <wp:positionV relativeFrom="paragraph">
                  <wp:posOffset>326390</wp:posOffset>
                </wp:positionV>
                <wp:extent cx="1094740" cy="212090"/>
                <wp:effectExtent l="57150" t="19050" r="0" b="73660"/>
                <wp:wrapNone/>
                <wp:docPr id="207" name="Ellips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93AC46" id="Ellipse 207" o:spid="_x0000_s1026" style="position:absolute;margin-left:230.95pt;margin-top:25.7pt;width:86.2pt;height:1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um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9H&#10;F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" filled="f" strokecolor="windowText">
                <v:shadow on="t" color="black" opacity="22937f" origin=",.5" offset="0,.63889mm"/>
                <v:path arrowok="t"/>
              </v:oval>
            </w:pict>
          </mc:Fallback>
        </mc:AlternateContent>
      </w:r>
      <w:r w:rsidR="009F2753" w:rsidRPr="009F2753">
        <w:rPr>
          <w:rFonts w:ascii="Arial" w:hAnsi="Arial" w:cs="Arial"/>
          <w:strike/>
          <w:sz w:val="24"/>
          <w:szCs w:val="24"/>
        </w:rPr>
        <w:t xml:space="preserve">Classique </w:t>
      </w:r>
      <w:r w:rsidR="009F2753" w:rsidRPr="009F2753">
        <w:rPr>
          <w:rFonts w:ascii="Arial" w:hAnsi="Arial" w:cs="Arial"/>
          <w:strike/>
          <w:sz w:val="24"/>
          <w:szCs w:val="24"/>
        </w:rPr>
        <w:tab/>
        <w:t xml:space="preserve">Biomorphique </w:t>
      </w:r>
      <w:r w:rsidR="009F2753" w:rsidRPr="009F2753">
        <w:rPr>
          <w:rFonts w:ascii="Arial" w:hAnsi="Arial" w:cs="Arial"/>
          <w:strike/>
          <w:sz w:val="24"/>
          <w:szCs w:val="24"/>
        </w:rPr>
        <w:tab/>
        <w:t xml:space="preserve">Symétrique  </w:t>
      </w:r>
      <w:r w:rsidR="009F2753" w:rsidRPr="009F2753">
        <w:rPr>
          <w:rFonts w:ascii="Arial" w:hAnsi="Arial" w:cs="Arial"/>
          <w:sz w:val="24"/>
          <w:szCs w:val="24"/>
        </w:rPr>
        <w:t xml:space="preserve">   </w:t>
      </w:r>
      <w:r w:rsidR="009F2753" w:rsidRPr="009F2753">
        <w:rPr>
          <w:rFonts w:ascii="Arial" w:hAnsi="Arial" w:cs="Arial"/>
          <w:sz w:val="24"/>
          <w:szCs w:val="24"/>
        </w:rPr>
        <w:tab/>
        <w:t>Contraste                    Coloré</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3808" behindDoc="0" locked="0" layoutInCell="1" allowOverlap="1" wp14:anchorId="69235468" wp14:editId="0B6A15B7">
                <wp:simplePos x="0" y="0"/>
                <wp:positionH relativeFrom="column">
                  <wp:posOffset>14605</wp:posOffset>
                </wp:positionH>
                <wp:positionV relativeFrom="paragraph">
                  <wp:posOffset>16510</wp:posOffset>
                </wp:positionV>
                <wp:extent cx="1095375" cy="212725"/>
                <wp:effectExtent l="57150" t="19050" r="9525" b="73025"/>
                <wp:wrapNone/>
                <wp:docPr id="209" name="Ellips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5C554D" id="Ellipse 209" o:spid="_x0000_s1026" style="position:absolute;margin-left:1.15pt;margin-top:1.3pt;width:86.25pt;height:1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5856" behindDoc="0" locked="0" layoutInCell="1" allowOverlap="1" wp14:anchorId="7FCFD196" wp14:editId="62A86BF7">
                <wp:simplePos x="0" y="0"/>
                <wp:positionH relativeFrom="column">
                  <wp:posOffset>4324350</wp:posOffset>
                </wp:positionH>
                <wp:positionV relativeFrom="paragraph">
                  <wp:posOffset>6985</wp:posOffset>
                </wp:positionV>
                <wp:extent cx="1095375" cy="212725"/>
                <wp:effectExtent l="57150" t="19050" r="9525" b="73025"/>
                <wp:wrapNone/>
                <wp:docPr id="208" name="Ellips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9ED530" id="Ellipse 208" o:spid="_x0000_s1026" style="position:absolute;margin-left:340.5pt;margin-top:.55pt;width:86.25pt;height:1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y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6880" behindDoc="0" locked="0" layoutInCell="1" allowOverlap="1" wp14:anchorId="7242C1F6" wp14:editId="0617F567">
                <wp:simplePos x="0" y="0"/>
                <wp:positionH relativeFrom="column">
                  <wp:posOffset>4495165</wp:posOffset>
                </wp:positionH>
                <wp:positionV relativeFrom="paragraph">
                  <wp:posOffset>311150</wp:posOffset>
                </wp:positionV>
                <wp:extent cx="1095375" cy="212725"/>
                <wp:effectExtent l="57150" t="19050" r="9525" b="73025"/>
                <wp:wrapNone/>
                <wp:docPr id="211" name="Ellips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9DF165" id="Ellipse 211" o:spid="_x0000_s1026" style="position:absolute;margin-left:353.95pt;margin-top:24.5pt;width:86.25pt;height:1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LfvA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4832" behindDoc="0" locked="0" layoutInCell="1" allowOverlap="1" wp14:anchorId="602E2DA2" wp14:editId="6699890D">
                <wp:simplePos x="0" y="0"/>
                <wp:positionH relativeFrom="column">
                  <wp:posOffset>-85090</wp:posOffset>
                </wp:positionH>
                <wp:positionV relativeFrom="paragraph">
                  <wp:posOffset>311150</wp:posOffset>
                </wp:positionV>
                <wp:extent cx="1095375" cy="212725"/>
                <wp:effectExtent l="57150" t="19050" r="9525" b="73025"/>
                <wp:wrapNone/>
                <wp:docPr id="212" name="Ellips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D058DF" id="Ellipse 212" o:spid="_x0000_s1026" style="position:absolute;margin-left:-6.7pt;margin-top:24.5pt;width:86.25pt;height:1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n4ug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Géométrique               </w:t>
      </w:r>
      <w:r w:rsidR="009F2753" w:rsidRPr="009F2753">
        <w:rPr>
          <w:rFonts w:ascii="Arial" w:hAnsi="Arial" w:cs="Arial"/>
          <w:strike/>
          <w:sz w:val="24"/>
          <w:szCs w:val="24"/>
        </w:rPr>
        <w:t>Couleur terne</w:t>
      </w:r>
      <w:r w:rsidR="009F2753" w:rsidRPr="009F2753">
        <w:rPr>
          <w:rFonts w:ascii="Arial" w:hAnsi="Arial" w:cs="Arial"/>
          <w:sz w:val="24"/>
          <w:szCs w:val="24"/>
        </w:rPr>
        <w:t xml:space="preserve">             Asymétrique                Original      </w:t>
      </w:r>
    </w:p>
    <w:p w:rsidR="009F2753" w:rsidRPr="009F2753" w:rsidRDefault="00C0515D" w:rsidP="009F2753">
      <w:pPr>
        <w:spacing w:after="200" w:line="276" w:lineRule="auto"/>
        <w:ind w:left="-284"/>
        <w:jc w:val="both"/>
        <w:rPr>
          <w:rFonts w:ascii="Arial" w:hAnsi="Arial" w:cs="Arial"/>
          <w:sz w:val="24"/>
          <w:szCs w:val="24"/>
        </w:rPr>
      </w:pPr>
      <w:r>
        <w:rPr>
          <w:noProof/>
          <w:lang w:eastAsia="fr-FR"/>
        </w:rPr>
        <mc:AlternateContent>
          <mc:Choice Requires="wps">
            <w:drawing>
              <wp:anchor distT="0" distB="0" distL="114300" distR="114300" simplePos="0" relativeHeight="251709952" behindDoc="0" locked="0" layoutInCell="1" allowOverlap="1" wp14:anchorId="2B2B9276" wp14:editId="419E916F">
                <wp:simplePos x="0" y="0"/>
                <wp:positionH relativeFrom="column">
                  <wp:posOffset>1581150</wp:posOffset>
                </wp:positionH>
                <wp:positionV relativeFrom="paragraph">
                  <wp:posOffset>7620</wp:posOffset>
                </wp:positionV>
                <wp:extent cx="1095375" cy="212725"/>
                <wp:effectExtent l="57150" t="19050" r="9525" b="73025"/>
                <wp:wrapNone/>
                <wp:docPr id="210" name="Ellips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12725"/>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93E819" id="Ellipse 210" o:spid="_x0000_s1026" style="position:absolute;margin-left:124.5pt;margin-top:.6pt;width:86.25pt;height:1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" filled="f" strokecolor="windowText">
                <v:shadow on="t" color="black" opacity="22937f" origin=",.5" offset="0,.63889mm"/>
                <v:path arrowok="t"/>
              </v:oval>
            </w:pict>
          </mc:Fallback>
        </mc:AlternateContent>
      </w:r>
      <w:r>
        <w:rPr>
          <w:noProof/>
          <w:lang w:eastAsia="fr-FR"/>
        </w:rPr>
        <mc:AlternateContent>
          <mc:Choice Requires="wps">
            <w:drawing>
              <wp:anchor distT="0" distB="0" distL="114300" distR="114300" simplePos="0" relativeHeight="251708928" behindDoc="0" locked="0" layoutInCell="1" allowOverlap="1" wp14:anchorId="7B3E1D9F" wp14:editId="190355D9">
                <wp:simplePos x="0" y="0"/>
                <wp:positionH relativeFrom="column">
                  <wp:posOffset>3837940</wp:posOffset>
                </wp:positionH>
                <wp:positionV relativeFrom="paragraph">
                  <wp:posOffset>291465</wp:posOffset>
                </wp:positionV>
                <wp:extent cx="1094740" cy="212090"/>
                <wp:effectExtent l="57150" t="19050" r="0" b="73660"/>
                <wp:wrapNone/>
                <wp:docPr id="213" name="Ellips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12090"/>
                        </a:xfrm>
                        <a:prstGeom prst="ellipse">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CC16CA" id="Ellipse 213" o:spid="_x0000_s1026" style="position:absolute;margin-left:302.2pt;margin-top:22.95pt;width:86.2pt;height:16.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" filled="f" strokecolor="windowText">
                <v:shadow on="t" color="black" opacity="22937f" origin=",.5" offset="0,.63889mm"/>
                <v:path arrowok="t"/>
              </v:oval>
            </w:pict>
          </mc:Fallback>
        </mc:AlternateContent>
      </w:r>
      <w:r w:rsidR="009F2753" w:rsidRPr="009F2753">
        <w:rPr>
          <w:rFonts w:ascii="Arial" w:hAnsi="Arial" w:cs="Arial"/>
          <w:sz w:val="24"/>
          <w:szCs w:val="24"/>
        </w:rPr>
        <w:t xml:space="preserve">          Aplat </w:t>
      </w:r>
      <w:r w:rsidR="009F2753" w:rsidRPr="009F2753">
        <w:rPr>
          <w:rFonts w:ascii="Arial" w:hAnsi="Arial" w:cs="Arial"/>
          <w:sz w:val="24"/>
          <w:szCs w:val="24"/>
        </w:rPr>
        <w:tab/>
        <w:t xml:space="preserve">           </w:t>
      </w:r>
      <w:r w:rsidR="009F2753" w:rsidRPr="009F2753">
        <w:rPr>
          <w:rFonts w:ascii="Arial" w:hAnsi="Arial" w:cs="Arial"/>
          <w:sz w:val="24"/>
          <w:szCs w:val="24"/>
        </w:rPr>
        <w:tab/>
        <w:t>Camaïeu</w:t>
      </w:r>
      <w:r w:rsidR="009F2753" w:rsidRPr="009F2753">
        <w:rPr>
          <w:rFonts w:ascii="Arial" w:hAnsi="Arial" w:cs="Arial"/>
          <w:sz w:val="24"/>
          <w:szCs w:val="24"/>
        </w:rPr>
        <w:tab/>
      </w:r>
      <w:r w:rsidR="009F2753" w:rsidRPr="009F2753">
        <w:rPr>
          <w:rFonts w:ascii="Arial" w:hAnsi="Arial" w:cs="Arial"/>
          <w:sz w:val="24"/>
          <w:szCs w:val="24"/>
        </w:rPr>
        <w:tab/>
      </w:r>
      <w:r w:rsidR="009F2753" w:rsidRPr="009F2753">
        <w:rPr>
          <w:rFonts w:ascii="Arial" w:hAnsi="Arial" w:cs="Arial"/>
          <w:strike/>
          <w:sz w:val="24"/>
          <w:szCs w:val="24"/>
        </w:rPr>
        <w:t xml:space="preserve">Dégradé  </w:t>
      </w:r>
      <w:r w:rsidR="009F2753" w:rsidRPr="009F2753">
        <w:rPr>
          <w:rFonts w:ascii="Arial" w:hAnsi="Arial" w:cs="Arial"/>
          <w:sz w:val="24"/>
          <w:szCs w:val="24"/>
        </w:rPr>
        <w:t xml:space="preserve">                  Couleur vive</w:t>
      </w:r>
    </w:p>
    <w:p w:rsidR="009F2753" w:rsidRPr="009F2753" w:rsidRDefault="009F2753" w:rsidP="009F2753">
      <w:pPr>
        <w:spacing w:after="200" w:line="276" w:lineRule="auto"/>
        <w:ind w:left="-284"/>
        <w:jc w:val="both"/>
        <w:rPr>
          <w:rFonts w:ascii="Arial" w:hAnsi="Arial" w:cs="Arial"/>
          <w:sz w:val="24"/>
          <w:szCs w:val="24"/>
        </w:rPr>
      </w:pPr>
      <w:r w:rsidRPr="009F2753">
        <w:rPr>
          <w:rFonts w:ascii="Arial" w:hAnsi="Arial" w:cs="Arial"/>
          <w:sz w:val="24"/>
          <w:szCs w:val="24"/>
        </w:rPr>
        <w:t xml:space="preserve">                                  </w:t>
      </w:r>
      <w:r w:rsidRPr="009F2753">
        <w:rPr>
          <w:rFonts w:ascii="Arial" w:hAnsi="Arial" w:cs="Arial"/>
          <w:strike/>
          <w:sz w:val="24"/>
          <w:szCs w:val="24"/>
        </w:rPr>
        <w:t>Répétitif</w:t>
      </w:r>
      <w:r w:rsidRPr="009F2753">
        <w:rPr>
          <w:rFonts w:ascii="Arial" w:hAnsi="Arial" w:cs="Arial"/>
          <w:sz w:val="24"/>
          <w:szCs w:val="24"/>
        </w:rPr>
        <w:tab/>
      </w:r>
      <w:r w:rsidRPr="009F2753">
        <w:rPr>
          <w:rFonts w:ascii="Arial" w:hAnsi="Arial" w:cs="Arial"/>
          <w:sz w:val="24"/>
          <w:szCs w:val="24"/>
        </w:rPr>
        <w:tab/>
        <w:t xml:space="preserve">                                   Unique</w:t>
      </w: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 w:eastAsia="MS Mincho" w:hAnsi="Helvetica" w:cs="Helvetica"/>
          <w:color w:val="000000"/>
          <w:sz w:val="24"/>
          <w:szCs w:val="24"/>
          <w:lang w:eastAsia="ja-JP"/>
        </w:rPr>
      </w:pPr>
      <w:r w:rsidRPr="002B60A0">
        <w:rPr>
          <w:rFonts w:ascii="Arial" w:eastAsia="MS Mincho" w:hAnsi="Arial" w:cs="Arial"/>
          <w:color w:val="000000"/>
          <w:sz w:val="24"/>
          <w:szCs w:val="24"/>
          <w:lang w:eastAsia="ja-JP"/>
        </w:rPr>
        <w:br/>
      </w:r>
      <w:r w:rsidR="001A706E">
        <w:rPr>
          <w:rFonts w:ascii="Arial" w:eastAsia="MS Mincho" w:hAnsi="Arial" w:cs="Arial"/>
          <w:color w:val="000000"/>
          <w:sz w:val="24"/>
          <w:szCs w:val="24"/>
          <w:lang w:eastAsia="ja-JP"/>
        </w:rPr>
        <w:t>b)</w:t>
      </w:r>
      <w:r w:rsidRPr="002B60A0">
        <w:rPr>
          <w:rFonts w:ascii="Arial" w:eastAsia="MS Mincho" w:hAnsi="Arial" w:cs="Arial"/>
          <w:color w:val="000000"/>
          <w:sz w:val="24"/>
          <w:szCs w:val="24"/>
          <w:lang w:eastAsia="ja-JP"/>
        </w:rPr>
        <w:t xml:space="preserve"> - </w:t>
      </w:r>
      <w:r w:rsidRPr="002B60A0">
        <w:rPr>
          <w:rFonts w:ascii="Helvetica" w:eastAsia="MS Mincho" w:hAnsi="Helvetica" w:cs="Helvetica"/>
          <w:color w:val="000000"/>
          <w:sz w:val="24"/>
          <w:szCs w:val="24"/>
          <w:lang w:eastAsia="ja-JP"/>
        </w:rPr>
        <w:t>Relever une gamme de couleur issue de ces maisons en séparant les couleurs chaudes et les couleurs froides :</w:t>
      </w:r>
    </w:p>
    <w:p w:rsidR="009F2753" w:rsidRPr="002B60A0" w:rsidRDefault="009F2753" w:rsidP="009F2753">
      <w:pPr>
        <w:rPr>
          <w:rFonts w:ascii="Arial" w:eastAsia="Cambria" w:hAnsi="Arial" w:cs="Arial"/>
          <w:sz w:val="24"/>
          <w:szCs w:val="24"/>
        </w:rPr>
      </w:pPr>
      <w:r w:rsidRPr="009F2753">
        <w:rPr>
          <w:rFonts w:ascii="Arial" w:hAnsi="Arial" w:cs="Arial"/>
          <w:color w:val="FF0000"/>
          <w:sz w:val="24"/>
          <w:szCs w:val="24"/>
        </w:rPr>
        <w:t>Les couleurs chaudes et froides sont apposées du bon côté et correspondent aux couleurs des maisons de Tirunamavalaï</w:t>
      </w:r>
      <w:r>
        <w:rPr>
          <w:rFonts w:ascii="Arial" w:hAnsi="Arial" w:cs="Arial"/>
          <w:color w:val="FF0000"/>
          <w:sz w:val="24"/>
          <w:szCs w:val="24"/>
        </w:rPr>
        <w:t xml:space="preserve"> </w:t>
      </w:r>
    </w:p>
    <w:p w:rsidR="009F2753" w:rsidRPr="002B60A0" w:rsidRDefault="009F2753" w:rsidP="009F2753">
      <w:pPr>
        <w:rPr>
          <w:rFonts w:ascii="Arial" w:eastAsia="Cambria" w:hAnsi="Arial" w:cs="Arial"/>
          <w:sz w:val="24"/>
          <w:szCs w:val="24"/>
        </w:rPr>
      </w:pPr>
    </w:p>
    <w:p w:rsidR="009F2753" w:rsidRPr="002B60A0" w:rsidRDefault="00C0515D" w:rsidP="009F2753">
      <w:pPr>
        <w:rPr>
          <w:rFonts w:ascii="Arial" w:eastAsia="Cambria" w:hAnsi="Arial" w:cs="Arial"/>
          <w:sz w:val="24"/>
          <w:szCs w:val="24"/>
        </w:rPr>
      </w:pPr>
      <w:r>
        <w:rPr>
          <w:noProof/>
          <w:lang w:eastAsia="fr-FR"/>
        </w:rPr>
        <mc:AlternateContent>
          <mc:Choice Requires="wpg">
            <w:drawing>
              <wp:anchor distT="0" distB="0" distL="114300" distR="114300" simplePos="0" relativeHeight="251688448" behindDoc="0" locked="0" layoutInCell="1" allowOverlap="1" wp14:anchorId="30012DB1" wp14:editId="38429A32">
                <wp:simplePos x="0" y="0"/>
                <wp:positionH relativeFrom="column">
                  <wp:posOffset>512445</wp:posOffset>
                </wp:positionH>
                <wp:positionV relativeFrom="paragraph">
                  <wp:posOffset>9525</wp:posOffset>
                </wp:positionV>
                <wp:extent cx="4927600" cy="571500"/>
                <wp:effectExtent l="0" t="0" r="0" b="0"/>
                <wp:wrapNone/>
                <wp:docPr id="308"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600" cy="571500"/>
                          <a:chOff x="0" y="0"/>
                          <a:chExt cx="4927600" cy="571500"/>
                        </a:xfrm>
                      </wpg:grpSpPr>
                      <pic:pic xmlns:pic="http://schemas.openxmlformats.org/drawingml/2006/picture">
                        <pic:nvPicPr>
                          <pic:cNvPr id="309"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800" cy="571500"/>
                          </a:xfrm>
                          <a:prstGeom prst="rect">
                            <a:avLst/>
                          </a:prstGeom>
                          <a:noFill/>
                          <a:ln>
                            <a:noFill/>
                          </a:ln>
                        </pic:spPr>
                      </pic:pic>
                      <pic:pic xmlns:pic="http://schemas.openxmlformats.org/drawingml/2006/picture">
                        <pic:nvPicPr>
                          <pic:cNvPr id="310"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749935" y="0"/>
                            <a:ext cx="558800" cy="571500"/>
                          </a:xfrm>
                          <a:prstGeom prst="rect">
                            <a:avLst/>
                          </a:prstGeom>
                          <a:noFill/>
                          <a:ln>
                            <a:noFill/>
                          </a:ln>
                        </pic:spPr>
                      </pic:pic>
                      <pic:pic xmlns:pic="http://schemas.openxmlformats.org/drawingml/2006/picture">
                        <pic:nvPicPr>
                          <pic:cNvPr id="311"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485900" y="0"/>
                            <a:ext cx="558800" cy="571500"/>
                          </a:xfrm>
                          <a:prstGeom prst="rect">
                            <a:avLst/>
                          </a:prstGeom>
                          <a:noFill/>
                          <a:ln>
                            <a:noFill/>
                          </a:ln>
                        </pic:spPr>
                      </pic:pic>
                      <pic:pic xmlns:pic="http://schemas.openxmlformats.org/drawingml/2006/picture">
                        <pic:nvPicPr>
                          <pic:cNvPr id="312"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235835" y="0"/>
                            <a:ext cx="558800" cy="571500"/>
                          </a:xfrm>
                          <a:prstGeom prst="rect">
                            <a:avLst/>
                          </a:prstGeom>
                          <a:noFill/>
                          <a:ln>
                            <a:noFill/>
                          </a:ln>
                        </pic:spPr>
                      </pic:pic>
                      <pic:pic xmlns:pic="http://schemas.openxmlformats.org/drawingml/2006/picture">
                        <pic:nvPicPr>
                          <pic:cNvPr id="313"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2984500" y="0"/>
                            <a:ext cx="558800" cy="571500"/>
                          </a:xfrm>
                          <a:prstGeom prst="rect">
                            <a:avLst/>
                          </a:prstGeom>
                          <a:noFill/>
                          <a:ln>
                            <a:noFill/>
                          </a:ln>
                        </pic:spPr>
                      </pic:pic>
                      <pic:pic xmlns:pic="http://schemas.openxmlformats.org/drawingml/2006/picture">
                        <pic:nvPicPr>
                          <pic:cNvPr id="314"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3734435" y="0"/>
                            <a:ext cx="558800" cy="571500"/>
                          </a:xfrm>
                          <a:prstGeom prst="rect">
                            <a:avLst/>
                          </a:prstGeom>
                          <a:noFill/>
                          <a:ln>
                            <a:noFill/>
                          </a:ln>
                        </pic:spPr>
                      </pic:pic>
                      <pic:pic xmlns:pic="http://schemas.openxmlformats.org/drawingml/2006/picture">
                        <pic:nvPicPr>
                          <pic:cNvPr id="315" name="Imag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4368800" y="0"/>
                            <a:ext cx="558800" cy="5715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F13A7F" id="Grouper 14" o:spid="_x0000_s1026" style="position:absolute;margin-left:40.35pt;margin-top:.75pt;width:388pt;height:45pt;z-index:251688448" coordsize="49276,5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biojh/kv2LP2vfnHcKk2Iyylegd5vTcRJSx3jtXtHhtXXxO5qw3&#10;Vc/5MTMqoDum6AYutD258D7W0sJTz8OcahwpkKFDTYr8PpS9LqTAZfFJo7/c2zGyspkvnVHfABUg&#10;6t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hdwxRlZLoFooaFHOg4SrNB3mr9F63Zzbl1EW3M&#10;Lq3VRJtPlvxeXsEX1XY6i3k7wbNzFWtlxB/mKyxMyMK2dtYAsq3Fne3g5tK8jb3YrqWZww6CwWTD&#10;/BVfFL7rNQAbIOTf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gNtAQRi5QMeM+/l&#10;n5ItbdseJPVZfEiXmW7a+l3HY8BrnWt7PjPH1719AQsFu9YxwXKGQHb/wXk6e61FzanUoS4X9t64&#10;zg4s54+IrrZ+nkNIe2sSH+JzxnaaXwMAHSDi3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EyOXPoGgkKUmwQb08fV/3pcGeGkEQr1W3V7NXHPLDgUz2l9Yu+iAWF/v2LHhpNNDF5gr&#10;0q1qo3xTn/sJj2uez72DfGp8W/2O+t8OWAwKCM6G00JMofvDLoQ/jlwAMiDN3x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qz+BSZ2sQvAtlLot&#10;T2nXMGlYkm+qDcjokZpUXKOsxS4la1IYJi0/KPwTbZqlPfOA1P4/fjPCSm5jdQwbpi+3bVM87PjD&#10;kCy72Uxl2Eg66x6QaaJfK01TVvyPYfkAJyDY3w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v/L6QntaImuPw7tt77SLoTy6hO48ZD4/wTBB1hTBwIA4Krn1f1xWNd9&#10;fNYTECNDacFjCGjZS5kHCMhWRiBAIGSSt3de3stOSCBMEQcVCmprxXXWarWts4hWtEpFADMgzN8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x&#10;vnBP6aJUsfKj3SvsmOZni5+fEXhqWuCBQJuZjmN9OWBrYGNUbnfzP+0r8l41+qKygq9qs+SkormS&#10;kx5UJu9vCgvWbLHX+EUC+eZ4Dzn4C3vzWGb2UGdAQ1+uWwAVIOrf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cE2QBnaWh12AFfa9e/vSm1s7tvVm1TSvKAvMYzXakUfs+fX3ZJt4/rWxhbtF0mpP&#10;qhOYrvwtbgp84poM64ZnOJ7uDUuD9tm2xbKIXe+de3Iz2koQqCiw+T/SsZIALyDQ37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FUtBrrRegoWhFloB&#10;2MWot8uN2A3oUvf3GASK7ZyD9UXd2eGPpaGGHGyxYai3tqux89E/2/hhWtAI67WYbHSXVR6mELN0&#10;xVeYeoyfhQUI/ofwczG2FtDNmGllYTEAMSDO38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3JH9CHz/t3vgpvCFD5RbxpDoStt4Sg19SROQ/UcQWL&#10;zamsWw0Z/HEpUTxcVdhoLmfqulkVBn2JsFdTKDM1URv7lRSdRUrWWWopelMNtd1oL1Dza4PI6xio&#10;8zwDlAAhIN7f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x+4ogzrjisqi&#10;MuAIA4IgUqWHXoy0UAMpBFIgQBJKSIP0DgQCCEOoIkIQRTAJQVzQGbAfC7jq6BhnlhXxbtaHfYwP&#10;n/fvOff87zk/IA33XhDHBf8hSIx5WZOR9JQAMiDN34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FiC/HXVE0I8NZvWRQik3GIj4Xl5M7HUpNvpa&#10;Mj6yx/AX3XUW1eSdhgH8YwnQqmhdKFZFRCQOCsgqm6yyZP2SL/tGAkkIBAShCqIVC9biwoxirdYj&#10;bmdUHC0udQEALiDR30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0QEFFBCBgJEQSggkpJDeiIQWOiYIAST0EukGGJAqZRERUXlQ1EUdWSs66ri66wzsoiir&#10;oiOKigwQzn7XysXv+pz3fN/NC4QBRyDcRYadwO0V8sEJCDNOOgI4zbqD4wAhIN7f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D7Gcyz1QYNlHNS9IoB4sEJC3lqudWgpTZ7WsNBCv1hS&#10;yLbOW8ivKVwuPDn7k/9xXadRTd1pGMDfJOwGKChIlSqggiKb7IFAViy4gcpmAoQ1QAIJIZAQTAhL&#10;AoGEQNj3sMsAKCDX3+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qNIDWt0TE57YQoUXF5liztAfZGlJg2LkxMA2FSGpCTvcO78FcynkMWQlfy8R3g364TOHsdXE1B&#10;DcVstKvEGm0rEVI3F8+nlRUtItYWBrJWq0P11SqJUX5BvGlOXgAeIOHf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CLKlMm/ZVMwWm44TaDNxNtms3I22fu4btkm79baLduts9+3W&#10;zT/hrp39ym7tOdZ+7dlXnKX8YwPA0AjtwhHAMgkYTgDZZ4DUOeAAqeGei0DwZS62LHggcIGPzQsA&#10;JiDZ3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XNqxz/UBbG4v&#10;YHUTUeMuYvcbiD70+/LYkAc83rc9FLjNfHyp8cJF1z447TYQre7DcNxjPI55TMdhz9mwe/4RDZ6L&#10;UO+5DAc903FAm4n92g3Yp/0Ie7Qm2LwqYPUAFyDo36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q0EDXW00mpvsDAbHC6hqSISmIRWVjTyoGwugchaj3KmA0qmBwmmE3FUPmcsNqcsPiWsApa4J&#10;VuKaZ2LXOSZyvUq+R37LRM6/M7EzysSNT92wAyfJi2SUhEkHaXIAOSDG31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0Mx2sbR/0+&#10;PndwvZXjZbOHs2yuBq138lWDU6BWdwnVSudoWZ1HqN4lVnUuiVrqmqJa10wtcc3RItd8WdyKVONW&#10;rmq3Gs3vWq+qro2q6Nakee4tKnM/plL3d1TSACwg09/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m2IcD4KtoLtkcX7cfCE7i/iT4E95OQZcvIsC+p36dN9&#10;+HGAS/kAQ/AATX6Awu4nmftxfh9n9PmjPPc+uCwP+Z5PvgvamYXkemIv/MRrhJd1FD8jfGGeZwDl&#10;RDphADYgyd8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QB7QHaEF6oMTvPM8y2ExyjXIfwq5Zxn4F+7SwzppF1n4O1gEO2kEOnCEOlmH8&#10;aIQ2NpgGk9dArEE8GuMwD8eAZnGEJm34JtCQDP2OA+GepgldA/pgC3RhL8fnKQA2IMnf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MqBD&#10;ysM6dpmk4+Hu60TL5m8S39lzL/7Se+uhve1Lrv2CvONt23j0qMPv+zhkR7tSFhshaxihTKis5ILE&#10;Qp7im8lFtgmYphspM1TsfUDsrwIGWolkYJSIBhbu7iYANiDJ35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HkYHew/m/4HzLwYAP0aSiA&#10;YIPg9CHQAhs4BSkb7BLEOquy6hETV/+A3kC/S6PzFhvY4utEvnyO0Kq6ipdqp7Hyrim0qnuytqNn&#10;AqUzjFcbeserzMZxZL9xDOkxACkg1t/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tGSoMbREmbNWAlHOFbMqRgrkgQyt0hBlso6EGish2t7ZL52q8jMjStJP5xV&#10;lx1cNFDtfGWh27pgby566YIr/q8nkT9Doie9oIadfhZ8Kmwq+hxjMjE1YJLPI02WACMg3N9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VYnybrGBe8uD9xnxCBJdmeRfJ6b&#10;D95bEXj9YmQ9k3gGTbAX5JE0ZCfRoWAxoElnQif2g14dAJ05GNrycKiXR0PxSTyk25Ih2Z8K8dF0&#10;iE5mQHgmE4J2LgSdWeB3ACwg099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nEc6g/Qe8LHNDvxZ9Tfitbb3arbIvlTHHgxxfyyaVnciIdpzKlLkfTUjxHk9U+&#10;w0la/wFZReChhLoQY3w7syvuELsjdpRslZzhNktucxtj/yQb4oBTGw+EQQqsaikwAB0g4t+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L7hA3JftL7+B+H6OhRsqEXPyBr02Fi11At6&#10;Ls3RLF4uoxrsBxil/IFWgMO0Azb0AFT1qoOijwfyfkemoM9LNaf3PfWMoxFaKUei9Hb3xPLiuxNN&#10;t3elW27tzLONACog1d8+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L497WYRfPf12IV467FK9biBXbhdxzmkDmDJ6jCYw6cR/zGQ3pQz8N6RCPGbuQM4WaAMBhr&#10;26FjLWQTu5j9YdUVQhPPNqWwn4YRa6GejDfqXLxSz8ELdSFq1MvwTAAvINDf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mBUGxKkxSasqROk12Wl1ko&#10;X5hZrrBlupXZxpVqi3GjJsu4S5uZ8YbOmHFal5FxQ5uR8bMmI0NUGQ2i0o+il4vxfW3w22Zgfza9&#10;jpU54Hgl11LPddSYBFRm9cdiSwAiIN3f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N2MC1bmJ5uctvFdO0jv8NM3XG9rrP6G9/+lWq8xGj/5wU4A6evxNCnbYEGPkeQ53Xk&#10;F43mbOqWgJ6Tac9Fo1DvMCdvqZplWKfXiOM8cbxMHC+qk+X6E/1Z21m6ADIgzd8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hGhbxAx/hPxJyLH&#10;5OT3GWwRZ6VxSEyJoBgQ3aLVpzko7UppFysi5Y1KX7ExdUIZcDqS2LkYosMJRIVT2RLOYnO4gIiw&#10;hU1hfdRhvdywbhIeE8tCeXfumngLZpVrADYgyd9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18QnXOz8rpfEE1zldV5XwL/gAfcU+FUMvZ&#10;jcZRNPdgC7Z6sD2UXqMwyO8+nkWgk//DvNdel6WAq1CtLotaXKVqdleryV0vr9unxvp2NdRHVF8/&#10;KLdnXC7PJjk9DwA+IMHf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iW8t5ug5PtxG1vWTwGLgIboI49+LaBM8oR8oSRuM+&#10;xp85oBVEua4DIZ5Nx6eaKYmqsTsVTHIrkJCqaptPVbYsVdry4CqGq4IuVgNfvabZWlVi61KxbVCF&#10;tqUqsABJILbf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qORUN1Zf7Wm3dx+NexbA3mHNoLo+FaQIYZ6&#10;Z2tocHeABr9LCwpM6BN5BH1cRE0Z5TML+zPZEl0SV9ERn6bWxmRrmmkFnWpKqa6RJNXLI2Q9VSR5&#10;l7lBwY6VkIcYAD4gwd8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aDuuPzX9lNblwfOb597ZKo8NW1xfOyFvXH3pKur+JEX&#10;vmrEP44/iGdwekI5jM4oHrWDUhzTRi8Pb2VWE1u414Oar9biWqpF/i1NooDbXTW4hr5ySUDWLmnI&#10;2ScLAC0g0t/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CvxwJa4BCHE9Ybk0Dpospi2qIy2U0RBXE/hZULbhPqE9T4LmEVfkRYin/KKyK8iFWGzVDzwhci&#10;1gLCkAyRB7QBC+mbImQmUpC+qTDZDPLNd35UXfnytxLH43NKLwArINTf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41iTfNGdWHTtoy8xt05WQ3f5mvqqwpV&#10;9Q1FyfUdxcr63uKUhqECdf0fOamnJtPTTk1pdMHm+QT7DMnA93TysJFJbp8zINcuM8nFXhY5f3ep&#10;XlMPx7D2VrjVkRt8ACEg3t+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dO&#10;w9+DhtCDiWAfwk8LQhELgUod8BfPgF+2LngVeuCu1seCNgNwthiCs5MYMILPfmKYOEFcNIbPdeIe&#10;8Zx4ZwTOFIH/M/wfg0/8PkPAfBrB85mQeBJcLYiFLASH6QAWIOnf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sfGkpGnNShuP+5gD6BMBzwfu6doH7wTO8PfJO7wZ7Ev7OSHEp/lnbPf4Cc5fcTN&#10;cr2fnee+nCn3WEzXeM1zKn3m0upIM6kt5BspnZTJ5MHA8eSpoFH24slh9iP6ACMg3N8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Tf+iShvmEWWNAQyC+vDjfPrYs1ya1Ms&#10;s2vkbEW1ylZeVcBNryrnpVUuFSRXNAkTKtpc4vTdolj9EXGM/gcw6hKrf/8fvus0qqlrDQPwuzMA&#10;gYAhiIRBNKgoQUQTACsg1N8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RbrAeQg8jIWNhJtOoOkCDRfOPkNwHwvBbTQEOXEYBwETyTQyhywmqSSbrCBVZD3Z&#10;TFrIm8RODpIOcpz0kAvkErmOn3EHT/ATP8IvDP0KwZP9rXoEBCVx4t94Oo8AMyDM3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voxDXKb5een&#10;ccApaney/NtnZZ3NZyPfq/i9lHYULHZG7uJxWKKfjky9D2z6AKTrQ5Gqj0SK3oBkfSKSDKmCxZAt&#10;JBqWCwmGctFkqJPiDNul2Jh2RUzMaYUh5rpCACcg2N8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rXoP/hkdzwzRefIvCnB1pJ+krD8WECGi9g34j92fjxImlowX4x&#10;9q3YL8e2Ddsb9YG2oVxNGr+hP+kdjtCnPH6jt4hiAyot1MNhOPR/a7gHN+WIphepFshOxqDVGwAr&#10;INTf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IgnRsGe&#10;RAV6eijA84j8PSwgDxuOZ/yDQubO5b4G4DU9zwI6pKkYk6l0bzl0cTn0c/BvgLuuXKpZyBnxBHsT&#10;11z+H1eGFvltGPn1IVRXahTH+5HkZSgMVUAhjY+XADsgxN9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l7ZMl6QNfNN8KlsmRHZ&#10;wR72/Ri8m/Gzaxn77geLsEidjD1TsGwtfvJArQyjRqqokfLcGHkyk5TrNCvHaVOW06nMjFxQqIzM&#10;Cjkzhyo9K6w0TKE9e4ps2V2y5jwgADQgy99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">
                <v:shape id="Image 2" o:spid="_x0000_s1027" type="#_x0000_t75" style="position:absolute;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">
                  <v:imagedata r:id="rId71" o:title=""/>
                  <v:path arrowok="t"/>
                </v:shape>
                <v:shape id="Image 2" o:spid="_x0000_s1028" type="#_x0000_t75" style="position:absolute;left:749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">
                  <v:imagedata r:id="rId71" o:title=""/>
                  <v:path arrowok="t"/>
                </v:shape>
                <v:shape id="Image 2" o:spid="_x0000_s1029" type="#_x0000_t75" style="position:absolute;left:14859;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">
                  <v:imagedata r:id="rId71" o:title=""/>
                  <v:path arrowok="t"/>
                </v:shape>
                <v:shape id="Image 2" o:spid="_x0000_s1030" type="#_x0000_t75" style="position:absolute;left:2235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">
                  <v:imagedata r:id="rId71" o:title=""/>
                  <v:path arrowok="t"/>
                </v:shape>
                <v:shape id="Image 2" o:spid="_x0000_s1031" type="#_x0000_t75" style="position:absolute;left:29845;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">
                  <v:imagedata r:id="rId71" o:title=""/>
                  <v:path arrowok="t"/>
                </v:shape>
                <v:shape id="Image 2" o:spid="_x0000_s1032" type="#_x0000_t75" style="position:absolute;left:37344;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">
                  <v:imagedata r:id="rId71" o:title=""/>
                  <v:path arrowok="t"/>
                </v:shape>
                <v:shape id="Image 2" o:spid="_x0000_s1033" type="#_x0000_t75" style="position:absolute;left:43688;width:558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">
                  <v:imagedata r:id="rId71" o:title=""/>
                  <v:path arrowok="t"/>
                </v:shape>
              </v:group>
            </w:pict>
          </mc:Fallback>
        </mc:AlternateContent>
      </w:r>
    </w:p>
    <w:p w:rsidR="009F2753" w:rsidRPr="002B60A0" w:rsidRDefault="009F2753" w:rsidP="009F2753">
      <w:pPr>
        <w:rPr>
          <w:rFonts w:ascii="Arial" w:eastAsia="Cambria" w:hAnsi="Arial" w:cs="Arial"/>
          <w:sz w:val="24"/>
          <w:szCs w:val="24"/>
        </w:rPr>
      </w:pPr>
    </w:p>
    <w:p w:rsidR="009F2753" w:rsidRDefault="009F2753" w:rsidP="001F4D20">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
          <w:iCs/>
          <w:color w:val="000000"/>
          <w:lang w:eastAsia="ja-JP"/>
        </w:rPr>
        <w:tab/>
      </w:r>
      <w:r w:rsidRPr="002B60A0">
        <w:rPr>
          <w:rFonts w:ascii="Helvetica-Oblique" w:eastAsia="MS Mincho" w:hAnsi="Helvetica-Oblique" w:cs="Helvetica-Oblique"/>
          <w:iCs/>
          <w:color w:val="000000"/>
          <w:lang w:eastAsia="ja-JP"/>
        </w:rPr>
        <w:t>Couleurs froides</w:t>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r>
      <w:r w:rsidRPr="002B60A0">
        <w:rPr>
          <w:rFonts w:ascii="Helvetica-Oblique" w:eastAsia="MS Mincho" w:hAnsi="Helvetica-Oblique" w:cs="Helvetica-Oblique"/>
          <w:iCs/>
          <w:color w:val="000000"/>
          <w:lang w:eastAsia="ja-JP"/>
        </w:rPr>
        <w:tab/>
        <w:t xml:space="preserve">    Couleurs chaudes</w:t>
      </w:r>
    </w:p>
    <w:p w:rsidR="009F2753" w:rsidRDefault="001A706E" w:rsidP="009F2753">
      <w:pPr>
        <w:ind w:right="-426"/>
        <w:rPr>
          <w:rFonts w:ascii="Arial" w:eastAsia="Cambria" w:hAnsi="Arial" w:cs="Arial"/>
          <w:sz w:val="24"/>
        </w:rPr>
      </w:pPr>
      <w:r>
        <w:rPr>
          <w:rFonts w:ascii="Arial" w:eastAsia="Cambria" w:hAnsi="Arial" w:cs="Arial"/>
          <w:sz w:val="24"/>
        </w:rPr>
        <w:t>c)</w:t>
      </w:r>
      <w:r w:rsidR="009F2753">
        <w:rPr>
          <w:rFonts w:ascii="Arial" w:eastAsia="Cambria" w:hAnsi="Arial" w:cs="Arial"/>
          <w:sz w:val="24"/>
        </w:rPr>
        <w:t xml:space="preserve"> </w:t>
      </w:r>
      <w:r w:rsidR="009F2753" w:rsidRPr="002B60A0">
        <w:rPr>
          <w:rFonts w:ascii="Arial" w:eastAsia="Cambria" w:hAnsi="Arial" w:cs="Arial"/>
          <w:sz w:val="24"/>
        </w:rPr>
        <w:t>- Directement sur les photographies, dessiner le contour du haut des maisons.</w:t>
      </w:r>
    </w:p>
    <w:p w:rsidR="009F2753" w:rsidRPr="009F2753" w:rsidRDefault="009F2753" w:rsidP="009F2753">
      <w:pPr>
        <w:spacing w:after="200" w:line="276" w:lineRule="auto"/>
        <w:ind w:left="-284" w:right="-426"/>
        <w:jc w:val="both"/>
        <w:rPr>
          <w:rFonts w:ascii="Arial" w:hAnsi="Arial" w:cs="Arial"/>
          <w:sz w:val="24"/>
          <w:szCs w:val="24"/>
        </w:rPr>
      </w:pPr>
      <w:r w:rsidRPr="009F2753">
        <w:rPr>
          <w:rFonts w:ascii="Arial" w:hAnsi="Arial" w:cs="Arial"/>
          <w:color w:val="FF0000"/>
          <w:sz w:val="24"/>
          <w:szCs w:val="24"/>
        </w:rPr>
        <w:t>Le contour du haut des maisons correspondant est dessiné explicitement.</w:t>
      </w:r>
      <w:r w:rsidRPr="009F2753">
        <w:rPr>
          <w:rFonts w:ascii="Arial" w:hAnsi="Arial" w:cs="Arial"/>
          <w:b/>
          <w:color w:val="FF0000"/>
          <w:sz w:val="24"/>
          <w:szCs w:val="24"/>
        </w:rPr>
        <w:t xml:space="preserve"> </w:t>
      </w:r>
    </w:p>
    <w:p w:rsidR="009F2753" w:rsidRPr="008A3A00" w:rsidRDefault="00C0515D" w:rsidP="009F2753">
      <w:pPr>
        <w:rPr>
          <w:rFonts w:eastAsia="Cambria"/>
        </w:rPr>
      </w:pPr>
      <w:r>
        <w:rPr>
          <w:rFonts w:ascii="Arial" w:hAnsi="Arial" w:cs="Arial"/>
          <w:noProof/>
          <w:sz w:val="24"/>
          <w:lang w:eastAsia="fr-FR"/>
        </w:rPr>
        <w:lastRenderedPageBreak/>
        <mc:AlternateContent>
          <mc:Choice Requires="wps">
            <w:drawing>
              <wp:anchor distT="45720" distB="45720" distL="114300" distR="114300" simplePos="0" relativeHeight="251694592" behindDoc="0" locked="0" layoutInCell="1" allowOverlap="1" wp14:anchorId="6E224129" wp14:editId="332AA94C">
                <wp:simplePos x="0" y="0"/>
                <wp:positionH relativeFrom="column">
                  <wp:posOffset>4301490</wp:posOffset>
                </wp:positionH>
                <wp:positionV relativeFrom="paragraph">
                  <wp:posOffset>461645</wp:posOffset>
                </wp:positionV>
                <wp:extent cx="1796415" cy="2168525"/>
                <wp:effectExtent l="0" t="0" r="0" b="3175"/>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168525"/>
                        </a:xfrm>
                        <a:prstGeom prst="rect">
                          <a:avLst/>
                        </a:prstGeom>
                        <a:solidFill>
                          <a:srgbClr val="FFFFFF"/>
                        </a:solidFill>
                        <a:ln w="9525">
                          <a:solidFill>
                            <a:srgbClr val="000000"/>
                          </a:solidFill>
                          <a:miter lim="800000"/>
                          <a:headEnd/>
                          <a:tailEnd/>
                        </a:ln>
                      </wps:spPr>
                      <wps:txb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4129" id="_x0000_s1072" type="#_x0000_t202" style="position:absolute;margin-left:338.7pt;margin-top:36.35pt;width:141.45pt;height:170.7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">
                <v:textbox>
                  <w:txbxContent>
                    <w:p w:rsidR="00EE202F" w:rsidRDefault="00EE202F" w:rsidP="009F2753">
                      <w:r w:rsidRPr="009F2753">
                        <w:rPr>
                          <w:rFonts w:ascii="Arial" w:hAnsi="Arial" w:cs="Arial"/>
                          <w:color w:val="FF0000"/>
                          <w:sz w:val="24"/>
                          <w:szCs w:val="24"/>
                        </w:rPr>
                        <w:t>Les graphismes, les traits, les surfaces colorées et les formes principales sont relevées et correspondent aux photographies</w:t>
                      </w:r>
                    </w:p>
                  </w:txbxContent>
                </v:textbox>
              </v:shape>
            </w:pict>
          </mc:Fallback>
        </mc:AlternateContent>
      </w:r>
      <w:r>
        <w:rPr>
          <w:rFonts w:ascii="Arial" w:hAnsi="Arial" w:cs="Arial"/>
          <w:noProof/>
          <w:sz w:val="24"/>
          <w:lang w:eastAsia="fr-FR"/>
        </w:rPr>
        <w:drawing>
          <wp:anchor distT="0" distB="0" distL="114300" distR="114300" simplePos="0" relativeHeight="251692544" behindDoc="0" locked="0" layoutInCell="1" allowOverlap="1" wp14:anchorId="06AD9591" wp14:editId="4C4F7DB1">
            <wp:simplePos x="0" y="0"/>
            <wp:positionH relativeFrom="margin">
              <wp:posOffset>2343785</wp:posOffset>
            </wp:positionH>
            <wp:positionV relativeFrom="paragraph">
              <wp:posOffset>461645</wp:posOffset>
            </wp:positionV>
            <wp:extent cx="1800860" cy="2188845"/>
            <wp:effectExtent l="0" t="0" r="0" b="0"/>
            <wp:wrapNone/>
            <wp:docPr id="227" name="Image 32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Tirunamavalai"/>
                    <pic:cNvPicPr>
                      <a:picLocks noChangeAspect="1" noChangeArrowheads="1"/>
                    </pic:cNvPicPr>
                  </pic:nvPicPr>
                  <pic:blipFill>
                    <a:blip r:embed="rId72">
                      <a:extLst>
                        <a:ext uri="{28A0092B-C50C-407E-A947-70E740481C1C}">
                          <a14:useLocalDpi xmlns:a14="http://schemas.microsoft.com/office/drawing/2010/main" val="0"/>
                        </a:ext>
                      </a:extLst>
                    </a:blip>
                    <a:srcRect r="27414"/>
                    <a:stretch>
                      <a:fillRect/>
                    </a:stretch>
                  </pic:blipFill>
                  <pic:spPr bwMode="auto">
                    <a:xfrm>
                      <a:off x="0" y="0"/>
                      <a:ext cx="1800860"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1520" behindDoc="0" locked="0" layoutInCell="1" allowOverlap="1" wp14:anchorId="2095DAFA" wp14:editId="2FFE5CF9">
            <wp:simplePos x="0" y="0"/>
            <wp:positionH relativeFrom="margin">
              <wp:posOffset>-350520</wp:posOffset>
            </wp:positionH>
            <wp:positionV relativeFrom="paragraph">
              <wp:posOffset>659765</wp:posOffset>
            </wp:positionV>
            <wp:extent cx="2621280" cy="1577975"/>
            <wp:effectExtent l="0" t="0" r="0" b="0"/>
            <wp:wrapNone/>
            <wp:docPr id="226" name="Image 30" descr="Tirunamav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Tirunamavalai"/>
                    <pic:cNvPicPr>
                      <a:picLocks noChangeAspect="1" noChangeArrowheads="1"/>
                    </pic:cNvPicPr>
                  </pic:nvPicPr>
                  <pic:blipFill>
                    <a:blip r:embed="rId73">
                      <a:extLst>
                        <a:ext uri="{28A0092B-C50C-407E-A947-70E740481C1C}">
                          <a14:useLocalDpi xmlns:a14="http://schemas.microsoft.com/office/drawing/2010/main" val="0"/>
                        </a:ext>
                      </a:extLst>
                    </a:blip>
                    <a:srcRect t="26785" r="3542" b="6416"/>
                    <a:stretch>
                      <a:fillRect/>
                    </a:stretch>
                  </pic:blipFill>
                  <pic:spPr bwMode="auto">
                    <a:xfrm>
                      <a:off x="0" y="0"/>
                      <a:ext cx="2621280"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06E">
        <w:rPr>
          <w:rFonts w:ascii="Arial" w:eastAsia="Cambria" w:hAnsi="Arial" w:cs="Arial"/>
          <w:sz w:val="24"/>
        </w:rPr>
        <w:t>d)</w:t>
      </w:r>
      <w:r w:rsidR="009F2753">
        <w:rPr>
          <w:rFonts w:ascii="Arial" w:eastAsia="Cambria" w:hAnsi="Arial" w:cs="Arial"/>
          <w:sz w:val="24"/>
        </w:rPr>
        <w:t xml:space="preserve"> </w:t>
      </w:r>
      <w:r w:rsidR="009F2753" w:rsidRPr="002B60A0">
        <w:rPr>
          <w:rFonts w:ascii="Arial" w:eastAsia="Cambria" w:hAnsi="Arial" w:cs="Arial"/>
          <w:sz w:val="24"/>
        </w:rPr>
        <w:t>- Dans les cadres vides, relever et dessiner en croquis les formes principales utilisées, les traits et graphismes. Travailler en nuances de gris du crayon de papier (ou de bois).</w:t>
      </w:r>
      <w:r w:rsidR="009F2753">
        <w:rPr>
          <w:rFonts w:ascii="Arial" w:eastAsia="Cambria" w:hAnsi="Arial" w:cs="Arial"/>
          <w:sz w:val="24"/>
        </w:rPr>
        <w:t xml:space="preserve"> </w:t>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C0515D" w:rsidP="009F2753">
      <w:pPr>
        <w:rPr>
          <w:rFonts w:eastAsia="Cambria"/>
        </w:rPr>
      </w:pPr>
      <w:r>
        <w:rPr>
          <w:noProof/>
          <w:lang w:eastAsia="fr-FR"/>
        </w:rPr>
        <mc:AlternateContent>
          <mc:Choice Requires="wps">
            <w:drawing>
              <wp:anchor distT="45720" distB="45720" distL="114300" distR="114300" simplePos="0" relativeHeight="251693568" behindDoc="0" locked="0" layoutInCell="1" allowOverlap="1" wp14:anchorId="4C41801E" wp14:editId="07DCD991">
                <wp:simplePos x="0" y="0"/>
                <wp:positionH relativeFrom="column">
                  <wp:posOffset>-377190</wp:posOffset>
                </wp:positionH>
                <wp:positionV relativeFrom="paragraph">
                  <wp:posOffset>114300</wp:posOffset>
                </wp:positionV>
                <wp:extent cx="2628900" cy="1779270"/>
                <wp:effectExtent l="0" t="0" r="0" b="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9270"/>
                        </a:xfrm>
                        <a:prstGeom prst="rect">
                          <a:avLst/>
                        </a:prstGeom>
                        <a:solidFill>
                          <a:srgbClr val="FFFFFF"/>
                        </a:solidFill>
                        <a:ln w="12700">
                          <a:solidFill>
                            <a:srgbClr val="000000"/>
                          </a:solidFill>
                          <a:miter lim="800000"/>
                          <a:headEnd/>
                          <a:tailEnd/>
                        </a:ln>
                      </wps:spPr>
                      <wps:txbx>
                        <w:txbxContent>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801E" id="_x0000_s1073" type="#_x0000_t202" style="position:absolute;margin-left:-29.7pt;margin-top:9pt;width:207pt;height:140.1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" strokeweight="1pt">
                <v:textbox>
                  <w:txbxContent>
                    <w:p w:rsidR="00EE202F" w:rsidRDefault="00EE202F" w:rsidP="009F2753"/>
                  </w:txbxContent>
                </v:textbox>
              </v:shape>
            </w:pict>
          </mc:Fallback>
        </mc:AlternateContent>
      </w:r>
    </w:p>
    <w:p w:rsidR="009F2753" w:rsidRPr="008A3A00" w:rsidRDefault="00C0515D" w:rsidP="009F2753">
      <w:pPr>
        <w:rPr>
          <w:rFonts w:eastAsia="Cambria"/>
        </w:rPr>
      </w:pPr>
      <w:r>
        <w:rPr>
          <w:noProof/>
          <w:lang w:eastAsia="fr-FR"/>
        </w:rPr>
        <mc:AlternateContent>
          <mc:Choice Requires="wps">
            <w:drawing>
              <wp:anchor distT="0" distB="0" distL="114300" distR="114300" simplePos="0" relativeHeight="251699712" behindDoc="0" locked="0" layoutInCell="1" allowOverlap="1" wp14:anchorId="3E933AE9" wp14:editId="3147CF11">
                <wp:simplePos x="0" y="0"/>
                <wp:positionH relativeFrom="column">
                  <wp:posOffset>4257675</wp:posOffset>
                </wp:positionH>
                <wp:positionV relativeFrom="paragraph">
                  <wp:posOffset>81915</wp:posOffset>
                </wp:positionV>
                <wp:extent cx="1796415" cy="2030730"/>
                <wp:effectExtent l="57150" t="19050" r="51435" b="8382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6415" cy="203073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01356B" id="Rectangle 317" o:spid="_x0000_s1026" style="position:absolute;margin-left:335.25pt;margin-top:6.45pt;width:141.45pt;height:15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" filled="f" strokecolor="windowText">
                <v:shadow on="t" color="black" opacity="22937f" origin=",.5" offset="0,.63889mm"/>
                <v:path arrowok="t"/>
              </v:rect>
            </w:pict>
          </mc:Fallback>
        </mc:AlternateContent>
      </w:r>
      <w:r>
        <w:rPr>
          <w:noProof/>
          <w:lang w:eastAsia="fr-FR"/>
        </w:rPr>
        <w:drawing>
          <wp:anchor distT="0" distB="0" distL="114300" distR="114300" simplePos="0" relativeHeight="251695616" behindDoc="0" locked="0" layoutInCell="1" allowOverlap="1" wp14:anchorId="2ADF9186" wp14:editId="5DDE8D0E">
            <wp:simplePos x="0" y="0"/>
            <wp:positionH relativeFrom="column">
              <wp:posOffset>2318385</wp:posOffset>
            </wp:positionH>
            <wp:positionV relativeFrom="paragraph">
              <wp:posOffset>48895</wp:posOffset>
            </wp:positionV>
            <wp:extent cx="1800225" cy="2036445"/>
            <wp:effectExtent l="0" t="0" r="0" b="0"/>
            <wp:wrapSquare wrapText="bothSides"/>
            <wp:docPr id="230" name="Image 5" descr="DELLEAUX:2017-2018:Tirunamavalai:1366_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LLEAUX:2017-2018:Tirunamavalai:1366_2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r="11324"/>
                    <a:stretch>
                      <a:fillRect/>
                    </a:stretch>
                  </pic:blipFill>
                  <pic:spPr bwMode="auto">
                    <a:xfrm>
                      <a:off x="0" y="0"/>
                      <a:ext cx="180022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Pr="008A3A00" w:rsidRDefault="009F2753" w:rsidP="009F2753">
      <w:pPr>
        <w:rPr>
          <w:rFonts w:eastAsia="Cambria"/>
        </w:rPr>
      </w:pPr>
    </w:p>
    <w:p w:rsidR="009F2753" w:rsidRDefault="009F2753" w:rsidP="009F2753">
      <w:pPr>
        <w:rPr>
          <w:rFonts w:eastAsia="Cambria"/>
          <w:noProof/>
        </w:rPr>
      </w:pPr>
    </w:p>
    <w:p w:rsidR="009F2753" w:rsidRPr="008A3A00" w:rsidRDefault="00C0515D" w:rsidP="009F2753">
      <w:pPr>
        <w:rPr>
          <w:rFonts w:eastAsia="Cambria"/>
          <w:noProof/>
        </w:rPr>
      </w:pPr>
      <w:r>
        <w:rPr>
          <w:noProof/>
          <w:lang w:eastAsia="fr-FR"/>
        </w:rPr>
        <mc:AlternateContent>
          <mc:Choice Requires="wps">
            <w:drawing>
              <wp:anchor distT="0" distB="0" distL="114300" distR="114300" simplePos="0" relativeHeight="251690496" behindDoc="0" locked="0" layoutInCell="1" allowOverlap="1" wp14:anchorId="3DD647F3" wp14:editId="60930466">
                <wp:simplePos x="0" y="0"/>
                <wp:positionH relativeFrom="margin">
                  <wp:posOffset>-547370</wp:posOffset>
                </wp:positionH>
                <wp:positionV relativeFrom="paragraph">
                  <wp:posOffset>318770</wp:posOffset>
                </wp:positionV>
                <wp:extent cx="6858000" cy="342900"/>
                <wp:effectExtent l="0" t="0" r="0" b="0"/>
                <wp:wrapThrough wrapText="bothSides">
                  <wp:wrapPolygon edited="0">
                    <wp:start x="0" y="0"/>
                    <wp:lineTo x="0" y="21600"/>
                    <wp:lineTo x="21600" y="21600"/>
                    <wp:lineTo x="21600" y="0"/>
                    <wp:lineTo x="0" y="0"/>
                  </wp:wrapPolygon>
                </wp:wrapThrough>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solidFill>
                          <a:sysClr val="windowText" lastClr="000000">
                            <a:lumMod val="75000"/>
                            <a:lumOff val="25000"/>
                          </a:sysClr>
                        </a:solidFill>
                        <a:ln w="9525">
                          <a:solidFill>
                            <a:sysClr val="windowText" lastClr="000000">
                              <a:lumMod val="75000"/>
                              <a:lumOff val="25000"/>
                            </a:sysClr>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47F3" id="_x0000_s1074" style="position:absolute;margin-left:-43.1pt;margin-top:25.1pt;width:540pt;height:27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" fillcolor="#404040" strokecolor="#404040">
                <v:textbo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B-</w:t>
                      </w:r>
                      <w:r w:rsidRPr="009E4E4C">
                        <w:rPr>
                          <w:rFonts w:eastAsia="MS Mincho"/>
                          <w:b/>
                          <w:color w:val="FFFFFF"/>
                          <w:sz w:val="32"/>
                          <w:szCs w:val="32"/>
                        </w:rPr>
                        <w:t>Recherche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Pr="002B60A0" w:rsidRDefault="001A706E" w:rsidP="009F2753">
      <w:pPr>
        <w:rPr>
          <w:rFonts w:ascii="Arial" w:eastAsia="Cambria" w:hAnsi="Arial" w:cs="Arial"/>
          <w:noProof/>
          <w:sz w:val="24"/>
        </w:rPr>
      </w:pPr>
      <w:r>
        <w:rPr>
          <w:rFonts w:ascii="Arial" w:eastAsia="Cambria" w:hAnsi="Arial" w:cs="Arial"/>
          <w:noProof/>
          <w:sz w:val="24"/>
        </w:rPr>
        <w:t>e)</w:t>
      </w:r>
      <w:r w:rsidR="009F2753" w:rsidRPr="002B60A0">
        <w:rPr>
          <w:rFonts w:ascii="Arial" w:eastAsia="Cambria" w:hAnsi="Arial" w:cs="Arial"/>
          <w:noProof/>
          <w:sz w:val="24"/>
        </w:rPr>
        <w:t xml:space="preserve"> -Traduire . </w:t>
      </w:r>
    </w:p>
    <w:p w:rsidR="009F2753" w:rsidRDefault="00C0515D" w:rsidP="009F2753">
      <w:pPr>
        <w:ind w:left="-284" w:right="1"/>
        <w:rPr>
          <w:rFonts w:ascii="Arial" w:eastAsia="Cambria" w:hAnsi="Arial" w:cs="Arial"/>
          <w:noProof/>
          <w:sz w:val="24"/>
        </w:rPr>
      </w:pPr>
      <w:r>
        <w:rPr>
          <w:noProof/>
          <w:lang w:eastAsia="fr-FR"/>
        </w:rPr>
        <w:drawing>
          <wp:anchor distT="0" distB="0" distL="114300" distR="114300" simplePos="0" relativeHeight="251697664" behindDoc="0" locked="0" layoutInCell="1" allowOverlap="1" wp14:anchorId="031CB611" wp14:editId="7F816B0F">
            <wp:simplePos x="0" y="0"/>
            <wp:positionH relativeFrom="column">
              <wp:posOffset>4144645</wp:posOffset>
            </wp:positionH>
            <wp:positionV relativeFrom="paragraph">
              <wp:posOffset>774065</wp:posOffset>
            </wp:positionV>
            <wp:extent cx="1828800" cy="1828800"/>
            <wp:effectExtent l="0" t="0" r="0" b="0"/>
            <wp:wrapNone/>
            <wp:docPr id="232" name="Image 14" descr="DELLEAUX:2017-2018:Fleurs:HEME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LLEAUX:2017-2018:Fleurs:HEMEAL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698688" behindDoc="0" locked="0" layoutInCell="1" allowOverlap="1" wp14:anchorId="22F52A32" wp14:editId="3260816E">
                <wp:simplePos x="0" y="0"/>
                <wp:positionH relativeFrom="page">
                  <wp:posOffset>2721610</wp:posOffset>
                </wp:positionH>
                <wp:positionV relativeFrom="paragraph">
                  <wp:posOffset>688340</wp:posOffset>
                </wp:positionV>
                <wp:extent cx="2115820" cy="221043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210435"/>
                        </a:xfrm>
                        <a:prstGeom prst="rect">
                          <a:avLst/>
                        </a:prstGeom>
                        <a:solidFill>
                          <a:srgbClr val="FFFFFF"/>
                        </a:solidFill>
                        <a:ln w="12700">
                          <a:solidFill>
                            <a:srgbClr val="000000"/>
                          </a:solidFill>
                          <a:miter lim="800000"/>
                          <a:headEnd/>
                          <a:tailEnd/>
                        </a:ln>
                      </wps:spPr>
                      <wps:txb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52A32" id="_x0000_s1075" type="#_x0000_t202" style="position:absolute;left:0;text-align:left;margin-left:214.3pt;margin-top:54.2pt;width:166.6pt;height:174.05pt;z-index:251698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" strokeweight="1pt">
                <v:textbox>
                  <w:txbxContent>
                    <w:p w:rsidR="00EE202F" w:rsidRPr="009F2753" w:rsidRDefault="00EE202F" w:rsidP="009F2753">
                      <w:pPr>
                        <w:spacing w:after="200" w:line="276" w:lineRule="auto"/>
                        <w:jc w:val="both"/>
                        <w:rPr>
                          <w:rFonts w:ascii="Arial" w:hAnsi="Arial" w:cs="Arial"/>
                          <w:color w:val="FF0000"/>
                          <w:sz w:val="24"/>
                          <w:szCs w:val="24"/>
                        </w:rPr>
                      </w:pPr>
                      <w:r w:rsidRPr="009F2753">
                        <w:rPr>
                          <w:rFonts w:ascii="Arial" w:hAnsi="Arial" w:cs="Arial"/>
                          <w:color w:val="FF0000"/>
                          <w:sz w:val="24"/>
                          <w:szCs w:val="24"/>
                        </w:rPr>
                        <w:t>La traduction proposée est simplifiée, géométrisée et colorée et correspond au style des maisons étudiées.</w:t>
                      </w:r>
                    </w:p>
                    <w:p w:rsidR="00EE202F" w:rsidRDefault="00EE202F" w:rsidP="009F2753"/>
                  </w:txbxContent>
                </v:textbox>
                <w10:wrap anchorx="page"/>
              </v:shape>
            </w:pict>
          </mc:Fallback>
        </mc:AlternateContent>
      </w:r>
      <w:r>
        <w:rPr>
          <w:noProof/>
          <w:lang w:eastAsia="fr-FR"/>
        </w:rPr>
        <w:drawing>
          <wp:anchor distT="0" distB="0" distL="114300" distR="114300" simplePos="0" relativeHeight="251696640" behindDoc="0" locked="0" layoutInCell="1" allowOverlap="1" wp14:anchorId="3B521474" wp14:editId="56E78885">
            <wp:simplePos x="0" y="0"/>
            <wp:positionH relativeFrom="margin">
              <wp:posOffset>-200025</wp:posOffset>
            </wp:positionH>
            <wp:positionV relativeFrom="paragraph">
              <wp:posOffset>774065</wp:posOffset>
            </wp:positionV>
            <wp:extent cx="1754505" cy="1891665"/>
            <wp:effectExtent l="0" t="0" r="0" b="0"/>
            <wp:wrapNone/>
            <wp:docPr id="231" name="Image 13" descr="DELLEAUX:2017-2018:Fleurs:067-fleur-geranium-herbe-a-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LLEAUX:2017-2018:Fleurs:067-fleur-geranium-herbe-a-robert-2.jpg"/>
                    <pic:cNvPicPr>
                      <a:picLocks noChangeAspect="1" noChangeArrowheads="1"/>
                    </pic:cNvPicPr>
                  </pic:nvPicPr>
                  <pic:blipFill>
                    <a:blip r:embed="rId75">
                      <a:extLst>
                        <a:ext uri="{28A0092B-C50C-407E-A947-70E740481C1C}">
                          <a14:useLocalDpi xmlns:a14="http://schemas.microsoft.com/office/drawing/2010/main" val="0"/>
                        </a:ext>
                      </a:extLst>
                    </a:blip>
                    <a:srcRect b="12946"/>
                    <a:stretch>
                      <a:fillRect/>
                    </a:stretch>
                  </pic:blipFill>
                  <pic:spPr bwMode="auto">
                    <a:xfrm>
                      <a:off x="0" y="0"/>
                      <a:ext cx="1754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753" w:rsidRPr="002B60A0">
        <w:rPr>
          <w:rFonts w:ascii="Arial" w:eastAsia="Cambria" w:hAnsi="Arial" w:cs="Arial"/>
          <w:noProof/>
          <w:sz w:val="24"/>
        </w:rPr>
        <w:t xml:space="preserve">Une fleur sera intégrée à votre décor de camion. Choisissez-en une parmi les deux photographies ci-dessous .Proposez une traduction simplifiée et géométrisée de cette fleur ,dans le style graphique et coloré des maisons que vous venez d’observer, aux crayons de couleurs. </w:t>
      </w:r>
    </w:p>
    <w:p w:rsidR="009F2753" w:rsidRDefault="009F2753" w:rsidP="009F2753">
      <w:pPr>
        <w:ind w:left="-284" w:right="1"/>
        <w:rPr>
          <w:rFonts w:ascii="Arial" w:eastAsia="Cambria" w:hAnsi="Arial" w:cs="Arial"/>
          <w:noProof/>
          <w:sz w:val="24"/>
        </w:rPr>
      </w:pPr>
    </w:p>
    <w:p w:rsidR="009F2753" w:rsidRDefault="009F2753" w:rsidP="009F2753">
      <w:pPr>
        <w:ind w:left="-284" w:right="1"/>
        <w:rPr>
          <w:rFonts w:ascii="Arial" w:eastAsia="Cambria" w:hAnsi="Arial" w:cs="Arial"/>
          <w:noProof/>
          <w:sz w:val="24"/>
        </w:rPr>
      </w:pPr>
    </w:p>
    <w:p w:rsidR="009F2753" w:rsidRPr="002B60A0" w:rsidRDefault="009F2753" w:rsidP="009F2753">
      <w:pPr>
        <w:ind w:left="-284" w:right="1"/>
        <w:rPr>
          <w:rFonts w:ascii="Arial" w:eastAsia="Cambria" w:hAnsi="Arial" w:cs="Arial"/>
          <w:noProof/>
          <w:sz w:val="24"/>
        </w:rPr>
      </w:pPr>
    </w:p>
    <w:p w:rsidR="009F2753" w:rsidRPr="008A3A00" w:rsidRDefault="009F2753" w:rsidP="009F2753">
      <w:pPr>
        <w:ind w:left="-284"/>
        <w:rPr>
          <w:rFonts w:eastAsia="Cambria"/>
        </w:rPr>
      </w:pPr>
    </w:p>
    <w:p w:rsidR="009F2753" w:rsidRPr="002B60A0" w:rsidRDefault="009F2753" w:rsidP="009F2753">
      <w:pPr>
        <w:widowControl w:val="0"/>
        <w:suppressAutoHyphens/>
        <w:autoSpaceDE w:val="0"/>
        <w:autoSpaceDN w:val="0"/>
        <w:adjustRightInd w:val="0"/>
        <w:spacing w:after="0" w:line="288" w:lineRule="auto"/>
        <w:jc w:val="both"/>
        <w:textAlignment w:val="center"/>
        <w:rPr>
          <w:rFonts w:ascii="Helvetica-Oblique" w:eastAsia="MS Mincho" w:hAnsi="Helvetica-Oblique" w:cs="Helvetica-Oblique"/>
          <w:iCs/>
          <w:color w:val="000000"/>
          <w:lang w:eastAsia="ja-JP"/>
        </w:rPr>
      </w:pPr>
    </w:p>
    <w:p w:rsidR="009F2753" w:rsidRDefault="00C0515D" w:rsidP="009F2753">
      <w:pPr>
        <w:jc w:val="center"/>
        <w:rPr>
          <w:rFonts w:ascii="Arial" w:hAnsi="Arial" w:cs="Arial"/>
          <w:b/>
          <w:sz w:val="36"/>
          <w:u w:val="single"/>
        </w:rPr>
      </w:pPr>
      <w:r>
        <w:rPr>
          <w:noProof/>
          <w:lang w:eastAsia="fr-FR"/>
        </w:rPr>
        <mc:AlternateContent>
          <mc:Choice Requires="wps">
            <w:drawing>
              <wp:anchor distT="45720" distB="45720" distL="114300" distR="114300" simplePos="0" relativeHeight="251689472" behindDoc="1" locked="0" layoutInCell="1" allowOverlap="1" wp14:anchorId="0B6D431E" wp14:editId="79B47F7B">
                <wp:simplePos x="0" y="0"/>
                <wp:positionH relativeFrom="page">
                  <wp:posOffset>589280</wp:posOffset>
                </wp:positionH>
                <wp:positionV relativeFrom="paragraph">
                  <wp:posOffset>613410</wp:posOffset>
                </wp:positionV>
                <wp:extent cx="6858000" cy="234950"/>
                <wp:effectExtent l="0" t="0" r="0" b="0"/>
                <wp:wrapTight wrapText="bothSides">
                  <wp:wrapPolygon edited="0">
                    <wp:start x="0" y="0"/>
                    <wp:lineTo x="0" y="19265"/>
                    <wp:lineTo x="21540" y="19265"/>
                    <wp:lineTo x="21540" y="0"/>
                    <wp:lineTo x="0" y="0"/>
                  </wp:wrapPolygon>
                </wp:wrapTight>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4950"/>
                        </a:xfrm>
                        <a:prstGeom prst="rect">
                          <a:avLst/>
                        </a:prstGeom>
                        <a:solidFill>
                          <a:srgbClr val="FFFFFF"/>
                        </a:solidFill>
                        <a:ln w="9525">
                          <a:noFill/>
                          <a:miter lim="800000"/>
                          <a:headEnd/>
                          <a:tailEnd/>
                        </a:ln>
                      </wps:spPr>
                      <wps:txb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431E" id="_x0000_s1076" type="#_x0000_t202" style="position:absolute;left:0;text-align:left;margin-left:46.4pt;margin-top:48.3pt;width:540pt;height:18.5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" stroked="f">
                <v:textbox>
                  <w:txbxContent>
                    <w:p w:rsidR="00EE202F" w:rsidRPr="002305B6" w:rsidRDefault="00EE202F" w:rsidP="009F2753">
                      <w:pPr>
                        <w:rPr>
                          <w:rFonts w:ascii="Arial" w:hAnsi="Arial" w:cs="Arial"/>
                          <w:sz w:val="24"/>
                        </w:rPr>
                      </w:pPr>
                      <w:r w:rsidRPr="002305B6">
                        <w:rPr>
                          <w:rFonts w:ascii="Arial" w:hAnsi="Arial" w:cs="Arial"/>
                          <w:sz w:val="20"/>
                        </w:rPr>
                        <w:t>presqu-ile-de-crozon.com                                                                                                 lepage-vivaces.com</w:t>
                      </w:r>
                    </w:p>
                  </w:txbxContent>
                </v:textbox>
                <w10:wrap type="tight" anchorx="page"/>
              </v:shape>
            </w:pict>
          </mc:Fallback>
        </mc:AlternateContent>
      </w:r>
    </w:p>
    <w:p w:rsidR="009F2753" w:rsidRDefault="00C0515D" w:rsidP="009F2753">
      <w:pPr>
        <w:jc w:val="center"/>
        <w:rPr>
          <w:rFonts w:ascii="Arial" w:hAnsi="Arial" w:cs="Arial"/>
          <w:b/>
          <w:sz w:val="36"/>
          <w:u w:val="single"/>
        </w:rPr>
      </w:pPr>
      <w:r>
        <w:rPr>
          <w:noProof/>
          <w:lang w:eastAsia="fr-FR"/>
        </w:rPr>
        <w:lastRenderedPageBreak/>
        <mc:AlternateContent>
          <mc:Choice Requires="wps">
            <w:drawing>
              <wp:anchor distT="45720" distB="45720" distL="114300" distR="114300" simplePos="0" relativeHeight="251713024" behindDoc="0" locked="0" layoutInCell="1" allowOverlap="1" wp14:anchorId="1C8B8A9F" wp14:editId="3051AFAF">
                <wp:simplePos x="0" y="0"/>
                <wp:positionH relativeFrom="column">
                  <wp:posOffset>1109980</wp:posOffset>
                </wp:positionH>
                <wp:positionV relativeFrom="paragraph">
                  <wp:posOffset>300355</wp:posOffset>
                </wp:positionV>
                <wp:extent cx="2290445" cy="2762885"/>
                <wp:effectExtent l="0" t="0" r="635" b="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2762885"/>
                        </a:xfrm>
                        <a:prstGeom prst="rect">
                          <a:avLst/>
                        </a:prstGeom>
                        <a:solidFill>
                          <a:srgbClr val="FFFFFF"/>
                        </a:solidFill>
                        <a:ln w="9525">
                          <a:solidFill>
                            <a:srgbClr val="000000"/>
                          </a:solidFill>
                          <a:miter lim="800000"/>
                          <a:headEnd/>
                          <a:tailEnd/>
                        </a:ln>
                      </wps:spPr>
                      <wps:txbx>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8B8A9F" id="_x0000_s1077" type="#_x0000_t202" style="position:absolute;left:0;text-align:left;margin-left:87.4pt;margin-top:23.65pt;width:180.35pt;height:217.55pt;z-index:251713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">
                <v:textbox style="mso-fit-shape-to-text:t">
                  <w:txbxContent>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-Le décor créé illustre le métier de fleuriste, et il est inspiré de l’architecture des maisons de « Tirunamavalai », dans ses couleurs, ses graphismes et ses formes.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composition </w:t>
                      </w:r>
                      <w:r w:rsidRPr="00BD3DA3">
                        <w:rPr>
                          <w:rFonts w:ascii="Arial" w:hAnsi="Arial" w:cs="Arial"/>
                          <w:color w:val="FF0000"/>
                          <w:highlight w:val="yellow"/>
                        </w:rPr>
                        <w:t>et l’organisation</w:t>
                      </w:r>
                      <w:r>
                        <w:rPr>
                          <w:rFonts w:ascii="Arial" w:hAnsi="Arial" w:cs="Arial"/>
                          <w:color w:val="FF0000"/>
                        </w:rPr>
                        <w:t xml:space="preserve"> </w:t>
                      </w:r>
                      <w:r w:rsidRPr="002E1570">
                        <w:rPr>
                          <w:rFonts w:ascii="Arial" w:hAnsi="Arial" w:cs="Arial"/>
                          <w:color w:val="FF0000"/>
                          <w:highlight w:val="yellow"/>
                        </w:rPr>
                        <w:t>des éléments</w:t>
                      </w:r>
                      <w:r>
                        <w:rPr>
                          <w:rFonts w:ascii="Arial" w:hAnsi="Arial" w:cs="Arial"/>
                          <w:color w:val="FF0000"/>
                        </w:rPr>
                        <w:t xml:space="preserve"> </w:t>
                      </w:r>
                      <w:r w:rsidRPr="009F2753">
                        <w:rPr>
                          <w:rFonts w:ascii="Arial" w:hAnsi="Arial" w:cs="Arial"/>
                          <w:color w:val="FF0000"/>
                        </w:rPr>
                        <w:t xml:space="preserve">comporte au moins 1 fois la fleur traduite issue de l’exercice 5. </w:t>
                      </w:r>
                    </w:p>
                    <w:p w:rsidR="00EE202F" w:rsidRPr="009F2753" w:rsidRDefault="00EE202F" w:rsidP="0056658F">
                      <w:pPr>
                        <w:pStyle w:val="NormalWeb"/>
                        <w:numPr>
                          <w:ilvl w:val="0"/>
                          <w:numId w:val="103"/>
                        </w:numPr>
                        <w:spacing w:after="0" w:afterAutospacing="0"/>
                        <w:ind w:left="0"/>
                        <w:jc w:val="both"/>
                        <w:rPr>
                          <w:rFonts w:ascii="Arial" w:hAnsi="Arial" w:cs="Arial"/>
                          <w:color w:val="FF0000"/>
                        </w:rPr>
                      </w:pPr>
                      <w:r w:rsidRPr="009F2753">
                        <w:rPr>
                          <w:rFonts w:ascii="Arial" w:hAnsi="Arial" w:cs="Arial"/>
                          <w:color w:val="FF0000"/>
                        </w:rPr>
                        <w:t xml:space="preserve">-La surface du décor sera au moins égale à la moitié du camion. </w:t>
                      </w:r>
                    </w:p>
                    <w:p w:rsidR="00EE202F" w:rsidRPr="009F2753" w:rsidRDefault="00EE202F" w:rsidP="009F2753">
                      <w:pPr>
                        <w:rPr>
                          <w:rFonts w:ascii="Arial" w:hAnsi="Arial" w:cs="Arial"/>
                        </w:rPr>
                      </w:pPr>
                      <w:r w:rsidRPr="009F2753">
                        <w:rPr>
                          <w:rFonts w:ascii="Arial" w:hAnsi="Arial" w:cs="Arial"/>
                          <w:color w:val="FF0000"/>
                        </w:rPr>
                        <w:t xml:space="preserve">-L’ensemble doit évoquer le côté coloré et gai. </w:t>
                      </w:r>
                    </w:p>
                    <w:p w:rsidR="00EE202F" w:rsidRDefault="00EE202F" w:rsidP="009F2753"/>
                  </w:txbxContent>
                </v:textbox>
                <w10:wrap type="square"/>
              </v:shape>
            </w:pict>
          </mc:Fallback>
        </mc:AlternateContent>
      </w:r>
      <w:r>
        <w:rPr>
          <w:noProof/>
          <w:lang w:eastAsia="fr-FR"/>
        </w:rPr>
        <w:drawing>
          <wp:anchor distT="0" distB="0" distL="114300" distR="114300" simplePos="0" relativeHeight="251700736" behindDoc="0" locked="0" layoutInCell="1" allowOverlap="1" wp14:anchorId="48CD8FB6" wp14:editId="110F095E">
            <wp:simplePos x="0" y="0"/>
            <wp:positionH relativeFrom="column">
              <wp:posOffset>-775970</wp:posOffset>
            </wp:positionH>
            <wp:positionV relativeFrom="paragraph">
              <wp:posOffset>-400685</wp:posOffset>
            </wp:positionV>
            <wp:extent cx="5902960" cy="9715500"/>
            <wp:effectExtent l="0" t="0" r="0" b="0"/>
            <wp:wrapNone/>
            <wp:docPr id="235" name="Image 16" descr="DELLEAUX:2017-2018:Camion:camionblanctex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LLEAUX:2017-2018:Camion:camionblanctexte.jpg"/>
                    <pic:cNvPicPr>
                      <a:picLocks noChangeAspect="1" noChangeArrowheads="1"/>
                    </pic:cNvPicPr>
                  </pic:nvPicPr>
                  <pic:blipFill>
                    <a:blip r:embed="rId76">
                      <a:extLst>
                        <a:ext uri="{28A0092B-C50C-407E-A947-70E740481C1C}">
                          <a14:useLocalDpi xmlns:a14="http://schemas.microsoft.com/office/drawing/2010/main" val="0"/>
                        </a:ext>
                      </a:extLst>
                    </a:blip>
                    <a:srcRect t="2757"/>
                    <a:stretch>
                      <a:fillRect/>
                    </a:stretch>
                  </pic:blipFill>
                  <pic:spPr bwMode="auto">
                    <a:xfrm>
                      <a:off x="0" y="0"/>
                      <a:ext cx="590296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45720" distB="45720" distL="114300" distR="114300" simplePos="0" relativeHeight="251701760" behindDoc="0" locked="0" layoutInCell="1" allowOverlap="1" wp14:anchorId="08E7233C" wp14:editId="263F5E3C">
                <wp:simplePos x="0" y="0"/>
                <wp:positionH relativeFrom="margin">
                  <wp:posOffset>646430</wp:posOffset>
                </wp:positionH>
                <wp:positionV relativeFrom="paragraph">
                  <wp:posOffset>3888105</wp:posOffset>
                </wp:positionV>
                <wp:extent cx="8867140" cy="1101725"/>
                <wp:effectExtent l="13970" t="5715" r="8255" b="1397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67140" cy="1101725"/>
                        </a:xfrm>
                        <a:prstGeom prst="rect">
                          <a:avLst/>
                        </a:prstGeom>
                        <a:solidFill>
                          <a:srgbClr val="FFFFFF"/>
                        </a:solidFill>
                        <a:ln w="9525">
                          <a:solidFill>
                            <a:srgbClr val="000000"/>
                          </a:solidFill>
                          <a:miter lim="800000"/>
                          <a:headEnd/>
                          <a:tailEnd/>
                        </a:ln>
                      </wps:spPr>
                      <wps:txbx>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7233C" id="_x0000_s1078" type="#_x0000_t202" style="position:absolute;left:0;text-align:left;margin-left:50.9pt;margin-top:306.15pt;width:698.2pt;height:86.75pt;rotation:90;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">
                <v:textbox style="layout-flow:vertical">
                  <w:txbxContent>
                    <w:p w:rsidR="00EE202F" w:rsidRPr="002305B6" w:rsidRDefault="00EE202F" w:rsidP="009F2753">
                      <w:pPr>
                        <w:spacing w:after="200" w:line="276" w:lineRule="auto"/>
                        <w:jc w:val="both"/>
                        <w:rPr>
                          <w:rFonts w:ascii="Arial" w:hAnsi="Arial" w:cs="Arial"/>
                          <w:sz w:val="24"/>
                          <w:szCs w:val="24"/>
                        </w:rPr>
                      </w:pPr>
                      <w:r>
                        <w:rPr>
                          <w:rFonts w:ascii="Arial" w:hAnsi="Arial" w:cs="Arial"/>
                          <w:sz w:val="24"/>
                          <w:szCs w:val="24"/>
                        </w:rPr>
                        <w:t>f)</w:t>
                      </w:r>
                      <w:r w:rsidRPr="002305B6">
                        <w:rPr>
                          <w:rFonts w:ascii="Arial" w:hAnsi="Arial" w:cs="Arial"/>
                          <w:sz w:val="24"/>
                          <w:szCs w:val="24"/>
                        </w:rPr>
                        <w:t xml:space="preserve"> - Réaliser votre proposition de décor sur le camion en respectant tous les points du cahier des charges (voir page 2) .</w:t>
                      </w:r>
                    </w:p>
                    <w:p w:rsidR="00EE202F" w:rsidRPr="002305B6" w:rsidRDefault="00EE202F" w:rsidP="009F2753">
                      <w:pPr>
                        <w:spacing w:after="200" w:line="276" w:lineRule="auto"/>
                        <w:jc w:val="both"/>
                        <w:rPr>
                          <w:rFonts w:ascii="Arial" w:hAnsi="Arial" w:cs="Arial"/>
                          <w:sz w:val="24"/>
                          <w:szCs w:val="24"/>
                        </w:rPr>
                      </w:pPr>
                      <w:r w:rsidRPr="002305B6">
                        <w:rPr>
                          <w:rFonts w:ascii="Arial" w:hAnsi="Arial" w:cs="Arial"/>
                          <w:sz w:val="24"/>
                          <w:szCs w:val="24"/>
                        </w:rPr>
                        <w:t>Vous proposez à votre employeur un décor illustrant métier de fleuriste, en couleurs et inspiré de l’architecture des maisons de Tirunamavalaï. En intégrant la fleur simplifiée en question 5, vous combinez et organisez des éléments graphiques et colorés que vous avez observés et relevés dans l’analyse (question A)</w:t>
                      </w:r>
                    </w:p>
                    <w:p w:rsidR="00EE202F" w:rsidRDefault="00EE202F" w:rsidP="009F2753"/>
                  </w:txbxContent>
                </v:textbox>
                <w10:wrap type="square" anchorx="margin"/>
              </v:shape>
            </w:pict>
          </mc:Fallback>
        </mc:AlternateContent>
      </w:r>
      <w:r>
        <w:rPr>
          <w:rFonts w:ascii="Arial" w:hAnsi="Arial" w:cs="Arial"/>
          <w:b/>
          <w:noProof/>
          <w:sz w:val="36"/>
          <w:u w:val="single"/>
          <w:lang w:eastAsia="fr-FR"/>
        </w:rPr>
        <mc:AlternateContent>
          <mc:Choice Requires="wps">
            <w:drawing>
              <wp:anchor distT="0" distB="0" distL="114300" distR="114300" simplePos="0" relativeHeight="251702784" behindDoc="0" locked="0" layoutInCell="1" allowOverlap="1" wp14:anchorId="680EE86E" wp14:editId="1EF7AC7D">
                <wp:simplePos x="0" y="0"/>
                <wp:positionH relativeFrom="margin">
                  <wp:posOffset>1515745</wp:posOffset>
                </wp:positionH>
                <wp:positionV relativeFrom="paragraph">
                  <wp:posOffset>4256405</wp:posOffset>
                </wp:positionV>
                <wp:extent cx="8844280" cy="342900"/>
                <wp:effectExtent l="13335" t="5715" r="5715" b="8255"/>
                <wp:wrapThrough wrapText="bothSides">
                  <wp:wrapPolygon edited="0">
                    <wp:start x="11242" y="-268520"/>
                    <wp:lineTo x="10381" y="-268520"/>
                    <wp:lineTo x="10381" y="290120"/>
                    <wp:lineTo x="11242" y="290120"/>
                    <wp:lineTo x="11242" y="-268520"/>
                  </wp:wrapPolygon>
                </wp:wrapThrough>
                <wp:docPr id="5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44280" cy="342900"/>
                        </a:xfrm>
                        <a:prstGeom prst="rect">
                          <a:avLst/>
                        </a:prstGeom>
                        <a:solidFill>
                          <a:srgbClr val="404040"/>
                        </a:solidFill>
                        <a:ln w="9525">
                          <a:solidFill>
                            <a:srgbClr val="404040"/>
                          </a:solidFill>
                          <a:miter lim="800000"/>
                          <a:headEnd/>
                          <a:tailEnd/>
                        </a:ln>
                      </wps:spPr>
                      <wps:txbx>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EE86E" id="_x0000_s1079" style="position:absolute;left:0;text-align:left;margin-left:119.35pt;margin-top:335.15pt;width:696.4pt;height:27pt;rotation:90;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" fillcolor="#404040" strokecolor="#404040">
                <v:textbox style="layout-flow:vertical">
                  <w:txbxContent>
                    <w:p w:rsidR="00EE202F" w:rsidRPr="009E4E4C" w:rsidRDefault="00EE202F" w:rsidP="009F2753">
                      <w:pPr>
                        <w:spacing w:after="0" w:line="240" w:lineRule="auto"/>
                        <w:ind w:left="360"/>
                        <w:jc w:val="center"/>
                        <w:rPr>
                          <w:rFonts w:eastAsia="MS Mincho"/>
                          <w:b/>
                          <w:color w:val="FFFFFF"/>
                          <w:sz w:val="32"/>
                          <w:szCs w:val="32"/>
                        </w:rPr>
                      </w:pPr>
                      <w:r>
                        <w:rPr>
                          <w:rFonts w:eastAsia="MS Mincho"/>
                          <w:b/>
                          <w:color w:val="FFFFFF"/>
                          <w:sz w:val="32"/>
                          <w:szCs w:val="32"/>
                        </w:rPr>
                        <w:t>C-Réalisation</w:t>
                      </w:r>
                      <w:r w:rsidRPr="009E4E4C">
                        <w:rPr>
                          <w:rFonts w:eastAsia="MS Mincho"/>
                          <w:b/>
                          <w:color w:val="FFFFFF"/>
                          <w:sz w:val="32"/>
                          <w:szCs w:val="32"/>
                        </w:rPr>
                        <w:t xml:space="preserve"> -</w:t>
                      </w:r>
                    </w:p>
                    <w:p w:rsidR="00EE202F" w:rsidRPr="008A3A00" w:rsidRDefault="00EE202F" w:rsidP="009F2753">
                      <w:pPr>
                        <w:shd w:val="clear" w:color="auto" w:fill="404040"/>
                        <w:rPr>
                          <w:color w:val="FFFFFF"/>
                        </w:rPr>
                      </w:pPr>
                    </w:p>
                  </w:txbxContent>
                </v:textbox>
                <w10:wrap type="through" anchorx="margin"/>
              </v:rect>
            </w:pict>
          </mc:Fallback>
        </mc:AlternateContent>
      </w: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9F2753" w:rsidRDefault="009F2753" w:rsidP="009F2753">
      <w:pPr>
        <w:jc w:val="center"/>
        <w:rPr>
          <w:rFonts w:ascii="Arial" w:hAnsi="Arial" w:cs="Arial"/>
          <w:b/>
          <w:sz w:val="36"/>
          <w:u w:val="single"/>
        </w:rPr>
      </w:pPr>
    </w:p>
    <w:p w:rsidR="001F4D20" w:rsidRDefault="001F4D20"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p>
    <w:p w:rsidR="00C0515D" w:rsidRDefault="00C0515D" w:rsidP="001F4D20">
      <w:pPr>
        <w:rPr>
          <w:rFonts w:ascii="Arial" w:hAnsi="Arial" w:cs="Arial"/>
          <w:b/>
          <w:sz w:val="36"/>
          <w:u w:val="single"/>
        </w:rPr>
      </w:pPr>
      <w:r>
        <w:rPr>
          <w:rFonts w:ascii="Arial" w:hAnsi="Arial" w:cs="Arial"/>
          <w:b/>
          <w:sz w:val="36"/>
          <w:u w:val="single"/>
        </w:rPr>
        <w:lastRenderedPageBreak/>
        <w:t>Grilles d’évaluation des compétences du sujet zéro</w:t>
      </w:r>
    </w:p>
    <w:p w:rsidR="00C0515D" w:rsidRDefault="00C0515D" w:rsidP="001F4D20">
      <w:pPr>
        <w:rPr>
          <w:rFonts w:ascii="Arial" w:hAnsi="Arial" w:cs="Arial"/>
          <w:b/>
          <w:sz w:val="36"/>
          <w:u w:val="single"/>
        </w:rPr>
      </w:pP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2"/>
        <w:gridCol w:w="4281"/>
      </w:tblGrid>
      <w:tr w:rsidR="00E41CBA" w:rsidRPr="00E41CBA" w:rsidTr="00E41CBA">
        <w:tc>
          <w:tcPr>
            <w:tcW w:w="5642" w:type="dxa"/>
            <w:shd w:val="clear" w:color="auto" w:fill="auto"/>
          </w:tcPr>
          <w:p w:rsidR="00E41CBA" w:rsidRPr="008C64BA" w:rsidRDefault="00E41CBA" w:rsidP="00E41CBA">
            <w:pPr>
              <w:spacing w:after="195" w:line="310" w:lineRule="atLeast"/>
              <w:contextualSpacing/>
              <w:jc w:val="center"/>
              <w:rPr>
                <w:rFonts w:ascii="Arial" w:hAnsi="Arial" w:cs="Arial"/>
                <w:b/>
              </w:rPr>
            </w:pPr>
            <w:r w:rsidRPr="008C64BA">
              <w:rPr>
                <w:rFonts w:ascii="Arial" w:hAnsi="Arial" w:cs="Arial"/>
                <w:b/>
              </w:rPr>
              <w:t>Compétences évaluées</w:t>
            </w:r>
          </w:p>
        </w:tc>
        <w:tc>
          <w:tcPr>
            <w:tcW w:w="4281" w:type="dxa"/>
            <w:shd w:val="clear" w:color="auto" w:fill="auto"/>
          </w:tcPr>
          <w:p w:rsidR="00E41CBA" w:rsidRPr="008C64BA" w:rsidRDefault="00E41CBA" w:rsidP="00E41CBA">
            <w:pPr>
              <w:spacing w:after="195" w:line="310" w:lineRule="atLeast"/>
              <w:contextualSpacing/>
              <w:jc w:val="center"/>
              <w:rPr>
                <w:rFonts w:ascii="Arial" w:hAnsi="Arial" w:cs="Arial"/>
                <w:b/>
                <w:bCs/>
              </w:rPr>
            </w:pPr>
            <w:r w:rsidRPr="008C64BA">
              <w:rPr>
                <w:rFonts w:ascii="Arial" w:hAnsi="Arial" w:cs="Arial"/>
                <w:b/>
                <w:bCs/>
              </w:rPr>
              <w:t>Questions correspondantes</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bookmarkStart w:id="26" w:name="_Hlk512503672"/>
            <w:r w:rsidRPr="008C64BA">
              <w:rPr>
                <w:rFonts w:ascii="Arial" w:hAnsi="Arial" w:cs="Arial"/>
                <w:i/>
              </w:rPr>
              <w:t>C1.1 Contrôler la quantité et la qualité des végétaux et des produits (à la réception)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2b, 6a</w:t>
            </w:r>
          </w:p>
        </w:tc>
      </w:tr>
      <w:tr w:rsidR="001F4D20" w:rsidRPr="00AD578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C1.2 Préparer les végétaux et les produits en vue de leur stockage et /ou de leur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2, 2a, 2b, 4a, 6a, 6b, 6c, 7abc, 9ab, 10abcd, 11ab,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C1.3 Entretenir les végétaux et les lieux de stockage et/ou de transformation</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2, 3, 4a, 4b, 4c, 4d</w:t>
            </w:r>
          </w:p>
        </w:tc>
      </w:tr>
      <w:tr w:rsidR="001F4D20" w:rsidRPr="00AD578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C1.4 Mettre à disposition les végétaux et les produits en fonction de leur nature et de leur état et des ventes prévisionnelles</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lang w:val="en-US"/>
              </w:rPr>
            </w:pPr>
            <w:r w:rsidRPr="008C64BA">
              <w:rPr>
                <w:rFonts w:ascii="Arial" w:hAnsi="Arial" w:cs="Arial"/>
                <w:bCs/>
                <w:i/>
                <w:lang w:val="en-US"/>
              </w:rPr>
              <w:t>Questions : 1, 2, 2a,3, 5, 6a, 6b, 6c, 6d, 8abc, 9ab,10abcd, 12ab, 13abc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C1.5 Contrôler et transmettre les résultats de l’inventaire au responsable</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6a</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C1.6 Nettoyer suivant les consignes d’hygiène et de sécurité</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7abc</w:t>
            </w:r>
          </w:p>
        </w:tc>
      </w:tr>
      <w:tr w:rsidR="001F4D20" w:rsidRPr="00E41CBA" w:rsidTr="00E41CBA">
        <w:tc>
          <w:tcPr>
            <w:tcW w:w="5642" w:type="dxa"/>
            <w:shd w:val="clear" w:color="auto" w:fill="auto"/>
          </w:tcPr>
          <w:p w:rsidR="001F4D20" w:rsidRPr="008C64BA" w:rsidRDefault="001F4D20" w:rsidP="0056658F">
            <w:pPr>
              <w:spacing w:after="195" w:line="310" w:lineRule="atLeast"/>
              <w:contextualSpacing/>
              <w:jc w:val="both"/>
              <w:rPr>
                <w:rFonts w:ascii="Arial" w:hAnsi="Arial" w:cs="Arial"/>
                <w:b/>
                <w:bCs/>
                <w:i/>
                <w:u w:val="single"/>
              </w:rPr>
            </w:pPr>
            <w:r w:rsidRPr="008C64BA">
              <w:rPr>
                <w:rFonts w:ascii="Arial" w:hAnsi="Arial" w:cs="Arial"/>
                <w:i/>
              </w:rPr>
              <w:t>C1.7 Analyser le travail à réaliser</w:t>
            </w:r>
          </w:p>
        </w:tc>
        <w:tc>
          <w:tcPr>
            <w:tcW w:w="4281" w:type="dxa"/>
            <w:shd w:val="clear" w:color="auto" w:fill="auto"/>
          </w:tcPr>
          <w:p w:rsidR="001F4D20" w:rsidRPr="008C64BA" w:rsidRDefault="001F4D20" w:rsidP="0056658F">
            <w:pPr>
              <w:spacing w:after="195" w:line="310" w:lineRule="atLeast"/>
              <w:contextualSpacing/>
              <w:jc w:val="both"/>
              <w:rPr>
                <w:rFonts w:ascii="Arial" w:hAnsi="Arial" w:cs="Arial"/>
                <w:bCs/>
                <w:i/>
              </w:rPr>
            </w:pPr>
            <w:r w:rsidRPr="008C64BA">
              <w:rPr>
                <w:rFonts w:ascii="Arial" w:hAnsi="Arial" w:cs="Arial"/>
                <w:bCs/>
                <w:i/>
              </w:rPr>
              <w:t>Questions : 1, 4a, 6a, 10cd, 11ab, 12ab, 13abc</w:t>
            </w:r>
          </w:p>
        </w:tc>
      </w:tr>
      <w:bookmarkEnd w:id="26"/>
    </w:tbl>
    <w:p w:rsidR="001F4D20" w:rsidRDefault="001F4D20" w:rsidP="009F2753">
      <w:pPr>
        <w:jc w:val="center"/>
        <w:rPr>
          <w:rFonts w:ascii="Arial" w:hAnsi="Arial" w:cs="Arial"/>
          <w:b/>
          <w:sz w:val="36"/>
          <w:u w:val="single"/>
        </w:rPr>
      </w:pPr>
    </w:p>
    <w:p w:rsidR="00C0515D" w:rsidRDefault="00C0515D" w:rsidP="009F2753">
      <w:pPr>
        <w:jc w:val="center"/>
        <w:rPr>
          <w:rFonts w:ascii="Arial" w:hAnsi="Arial" w:cs="Arial"/>
          <w:b/>
          <w:sz w:val="36"/>
          <w:u w:val="single"/>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567"/>
        <w:gridCol w:w="426"/>
        <w:gridCol w:w="425"/>
        <w:gridCol w:w="425"/>
      </w:tblGrid>
      <w:tr w:rsidR="00464C0A" w:rsidRPr="0056658F" w:rsidTr="00E41CBA">
        <w:tc>
          <w:tcPr>
            <w:tcW w:w="1134" w:type="dxa"/>
            <w:shd w:val="clear" w:color="auto" w:fill="auto"/>
          </w:tcPr>
          <w:p w:rsidR="001F4D20" w:rsidRPr="0056658F" w:rsidRDefault="00E41CBA" w:rsidP="00E41CBA">
            <w:pPr>
              <w:spacing w:after="195" w:line="310" w:lineRule="atLeast"/>
              <w:contextualSpacing/>
              <w:jc w:val="both"/>
              <w:rPr>
                <w:rFonts w:ascii="Arial" w:hAnsi="Arial" w:cs="Arial"/>
                <w:b/>
                <w:bCs/>
                <w:sz w:val="20"/>
                <w:szCs w:val="24"/>
              </w:rPr>
            </w:pPr>
            <w:bookmarkStart w:id="27" w:name="_Hlk512504110"/>
            <w:bookmarkStart w:id="28" w:name="_Hlk512503731"/>
            <w:r>
              <w:rPr>
                <w:rFonts w:ascii="Arial" w:hAnsi="Arial" w:cs="Arial"/>
                <w:b/>
                <w:bCs/>
                <w:sz w:val="20"/>
                <w:szCs w:val="24"/>
              </w:rPr>
              <w:t>N°</w:t>
            </w:r>
            <w:r w:rsidR="001F4D20" w:rsidRPr="0056658F">
              <w:rPr>
                <w:rFonts w:ascii="Arial" w:hAnsi="Arial" w:cs="Arial"/>
                <w:b/>
                <w:bCs/>
                <w:sz w:val="20"/>
                <w:szCs w:val="24"/>
              </w:rPr>
              <w:t xml:space="preserve"> </w:t>
            </w:r>
            <w:r>
              <w:rPr>
                <w:rFonts w:ascii="Arial" w:hAnsi="Arial" w:cs="Arial"/>
                <w:b/>
                <w:bCs/>
                <w:sz w:val="20"/>
                <w:szCs w:val="24"/>
              </w:rPr>
              <w:t>de la</w:t>
            </w:r>
            <w:r w:rsidR="001F4D20" w:rsidRPr="0056658F">
              <w:rPr>
                <w:rFonts w:ascii="Arial" w:hAnsi="Arial" w:cs="Arial"/>
                <w:b/>
                <w:bCs/>
                <w:sz w:val="20"/>
                <w:szCs w:val="24"/>
              </w:rPr>
              <w:t xml:space="preserve"> question</w:t>
            </w:r>
          </w:p>
        </w:tc>
        <w:tc>
          <w:tcPr>
            <w:tcW w:w="6804" w:type="dxa"/>
            <w:shd w:val="clear" w:color="auto" w:fill="auto"/>
          </w:tcPr>
          <w:p w:rsidR="001F4D20" w:rsidRPr="0056658F" w:rsidRDefault="00E41CBA" w:rsidP="00E41CBA">
            <w:pPr>
              <w:spacing w:after="195" w:line="310" w:lineRule="atLeast"/>
              <w:contextualSpacing/>
              <w:jc w:val="center"/>
              <w:rPr>
                <w:rFonts w:ascii="Arial" w:hAnsi="Arial" w:cs="Arial"/>
                <w:b/>
                <w:bCs/>
                <w:sz w:val="20"/>
                <w:szCs w:val="24"/>
              </w:rPr>
            </w:pPr>
            <w:r>
              <w:rPr>
                <w:rFonts w:ascii="Arial" w:hAnsi="Arial" w:cs="Arial"/>
                <w:b/>
                <w:bCs/>
                <w:sz w:val="20"/>
                <w:szCs w:val="24"/>
              </w:rPr>
              <w:t>Évaluation des c</w:t>
            </w:r>
            <w:r w:rsidR="001F4D20" w:rsidRPr="0056658F">
              <w:rPr>
                <w:rFonts w:ascii="Arial" w:hAnsi="Arial" w:cs="Arial"/>
                <w:b/>
                <w:bCs/>
                <w:sz w:val="20"/>
                <w:szCs w:val="24"/>
              </w:rPr>
              <w:t>ompétence</w:t>
            </w:r>
            <w:r>
              <w:rPr>
                <w:rFonts w:ascii="Arial" w:hAnsi="Arial" w:cs="Arial"/>
                <w:b/>
                <w:bCs/>
                <w:sz w:val="20"/>
                <w:szCs w:val="24"/>
              </w:rPr>
              <w:t>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TS</w:t>
            </w: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 xml:space="preserve">S </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I</w:t>
            </w: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TI</w:t>
            </w: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3</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7"/>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4d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C1.3 Entretenir les végétaux et les lieux de stockage et/ou de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5</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r w:rsidRPr="0056658F">
              <w:rPr>
                <w:rFonts w:ascii="Arial" w:hAnsi="Arial" w:cs="Arial"/>
                <w:sz w:val="20"/>
                <w:szCs w:val="20"/>
              </w:rPr>
              <w:t>C1.1 Contrôler la quantité et la qualité des végétaux et des produits (à la réception)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C1.5 Contrôler et transmettre les résultats de l’inventaire au responsable</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6d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7c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 xml:space="preserve">C1.2 Préparer les végétaux et les produits en vue de leur stockage et /ou </w:t>
            </w:r>
            <w:r w:rsidRPr="0056658F">
              <w:rPr>
                <w:rFonts w:ascii="Arial" w:hAnsi="Arial" w:cs="Arial"/>
                <w:sz w:val="20"/>
                <w:szCs w:val="20"/>
              </w:rPr>
              <w:lastRenderedPageBreak/>
              <w:t>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C1.6 Nettoyer suivant les consignes d’hygiène et de sécurité</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8c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9b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10c</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10d</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11b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12a</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12b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13a</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13b</w:t>
            </w: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val="restart"/>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r w:rsidRPr="0056658F">
              <w:rPr>
                <w:rFonts w:ascii="Arial" w:hAnsi="Arial" w:cs="Arial"/>
                <w:b/>
                <w:bCs/>
                <w:sz w:val="20"/>
                <w:szCs w:val="24"/>
              </w:rPr>
              <w:t>13c</w:t>
            </w:r>
          </w:p>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C1.2 Préparer les végétaux et les produits en vue de leur stockage et /ou de leur transformation</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ind w:hanging="360"/>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C1.4 Mettre à disposition les végétaux et les produits en fonction de leur nature et de leur état et des ventes prévisionnelles</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1134" w:type="dxa"/>
            <w:vMerge/>
            <w:shd w:val="clear" w:color="auto" w:fill="auto"/>
          </w:tcPr>
          <w:p w:rsidR="001F4D20" w:rsidRPr="0056658F" w:rsidRDefault="001F4D20" w:rsidP="0056658F">
            <w:pPr>
              <w:spacing w:after="195" w:line="310" w:lineRule="atLeast"/>
              <w:contextualSpacing/>
              <w:jc w:val="both"/>
              <w:rPr>
                <w:rFonts w:ascii="Arial" w:hAnsi="Arial" w:cs="Arial"/>
                <w:b/>
                <w:bCs/>
                <w:sz w:val="20"/>
                <w:szCs w:val="24"/>
              </w:rPr>
            </w:pPr>
          </w:p>
        </w:tc>
        <w:tc>
          <w:tcPr>
            <w:tcW w:w="6804" w:type="dxa"/>
            <w:shd w:val="clear" w:color="auto" w:fill="auto"/>
          </w:tcPr>
          <w:p w:rsidR="001F4D20" w:rsidRPr="0056658F" w:rsidRDefault="001F4D20" w:rsidP="0056658F">
            <w:pPr>
              <w:spacing w:after="195" w:line="310" w:lineRule="atLeast"/>
              <w:contextualSpacing/>
              <w:jc w:val="both"/>
              <w:rPr>
                <w:rFonts w:ascii="Arial" w:hAnsi="Arial" w:cs="Arial"/>
                <w:sz w:val="20"/>
                <w:szCs w:val="20"/>
              </w:rPr>
            </w:pPr>
            <w:r w:rsidRPr="0056658F">
              <w:rPr>
                <w:rFonts w:ascii="Arial" w:hAnsi="Arial" w:cs="Arial"/>
                <w:sz w:val="20"/>
                <w:szCs w:val="20"/>
              </w:rPr>
              <w:t>C1.7 Analyser le travail à réaliser</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464C0A"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6"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c>
          <w:tcPr>
            <w:tcW w:w="425" w:type="dxa"/>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tr w:rsidR="001F4D20" w:rsidRPr="0056658F" w:rsidTr="00E41CBA">
        <w:tc>
          <w:tcPr>
            <w:tcW w:w="7938" w:type="dxa"/>
            <w:gridSpan w:val="2"/>
            <w:shd w:val="clear" w:color="auto" w:fill="auto"/>
          </w:tcPr>
          <w:p w:rsidR="001F4D20" w:rsidRPr="0056658F" w:rsidRDefault="001F4D20" w:rsidP="0056658F">
            <w:pPr>
              <w:spacing w:after="195" w:line="310" w:lineRule="atLeast"/>
              <w:contextualSpacing/>
              <w:jc w:val="right"/>
              <w:rPr>
                <w:rFonts w:ascii="Arial" w:hAnsi="Arial" w:cs="Arial"/>
                <w:b/>
                <w:sz w:val="20"/>
                <w:szCs w:val="20"/>
              </w:rPr>
            </w:pPr>
          </w:p>
          <w:p w:rsidR="001F4D20" w:rsidRPr="0056658F" w:rsidRDefault="007664EE" w:rsidP="0056658F">
            <w:pPr>
              <w:spacing w:after="195" w:line="310" w:lineRule="atLeast"/>
              <w:contextualSpacing/>
              <w:jc w:val="right"/>
              <w:rPr>
                <w:rFonts w:ascii="Arial" w:hAnsi="Arial" w:cs="Arial"/>
                <w:b/>
                <w:sz w:val="24"/>
                <w:szCs w:val="20"/>
              </w:rPr>
            </w:pPr>
            <w:r>
              <w:rPr>
                <w:rFonts w:ascii="Arial" w:hAnsi="Arial" w:cs="Arial"/>
                <w:b/>
                <w:sz w:val="24"/>
                <w:szCs w:val="20"/>
              </w:rPr>
              <w:t>Note finale   /</w:t>
            </w:r>
            <w:r w:rsidRPr="007664EE">
              <w:rPr>
                <w:rFonts w:ascii="Arial" w:hAnsi="Arial" w:cs="Arial"/>
                <w:b/>
                <w:color w:val="FF0000"/>
                <w:sz w:val="24"/>
                <w:szCs w:val="20"/>
              </w:rPr>
              <w:t>40</w:t>
            </w:r>
          </w:p>
          <w:p w:rsidR="001F4D20" w:rsidRPr="0056658F" w:rsidRDefault="001F4D20" w:rsidP="0056658F">
            <w:pPr>
              <w:spacing w:after="195" w:line="310" w:lineRule="atLeast"/>
              <w:contextualSpacing/>
              <w:rPr>
                <w:rFonts w:ascii="Arial" w:hAnsi="Arial" w:cs="Arial"/>
                <w:b/>
                <w:sz w:val="20"/>
                <w:szCs w:val="20"/>
              </w:rPr>
            </w:pPr>
          </w:p>
        </w:tc>
        <w:tc>
          <w:tcPr>
            <w:tcW w:w="1843" w:type="dxa"/>
            <w:gridSpan w:val="4"/>
            <w:shd w:val="clear" w:color="auto" w:fill="auto"/>
          </w:tcPr>
          <w:p w:rsidR="001F4D20" w:rsidRPr="0056658F" w:rsidRDefault="001F4D20" w:rsidP="0056658F">
            <w:pPr>
              <w:spacing w:after="195" w:line="310" w:lineRule="atLeast"/>
              <w:contextualSpacing/>
              <w:jc w:val="both"/>
              <w:rPr>
                <w:rFonts w:ascii="Arial" w:hAnsi="Arial" w:cs="Arial"/>
                <w:b/>
                <w:bCs/>
                <w:sz w:val="20"/>
                <w:szCs w:val="24"/>
                <w:u w:val="single"/>
              </w:rPr>
            </w:pPr>
          </w:p>
        </w:tc>
      </w:tr>
      <w:bookmarkEnd w:id="28"/>
    </w:tbl>
    <w:p w:rsidR="001F4D20" w:rsidRDefault="001F4D20" w:rsidP="001F4D20">
      <w:pPr>
        <w:rPr>
          <w:rFonts w:ascii="Arial" w:hAnsi="Arial" w:cs="Arial"/>
          <w:b/>
          <w:sz w:val="36"/>
          <w:u w:val="single"/>
        </w:rPr>
      </w:pPr>
    </w:p>
    <w:tbl>
      <w:tblPr>
        <w:tblW w:w="9729"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9"/>
        <w:gridCol w:w="2126"/>
        <w:gridCol w:w="1985"/>
        <w:gridCol w:w="2799"/>
      </w:tblGrid>
      <w:tr w:rsidR="00464C0A" w:rsidRPr="0056658F" w:rsidTr="00C0515D">
        <w:tc>
          <w:tcPr>
            <w:tcW w:w="2819" w:type="dxa"/>
            <w:shd w:val="clear" w:color="auto" w:fill="auto"/>
          </w:tcPr>
          <w:p w:rsidR="00464C0A" w:rsidRPr="008C64BA" w:rsidRDefault="00464C0A" w:rsidP="0056658F">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6"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5"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799" w:type="dxa"/>
            <w:shd w:val="clear" w:color="auto" w:fill="auto"/>
          </w:tcPr>
          <w:p w:rsidR="00464C0A" w:rsidRPr="0056658F" w:rsidRDefault="00464C0A" w:rsidP="0056658F">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464C0A" w:rsidRPr="0056658F" w:rsidTr="00C0515D">
        <w:tc>
          <w:tcPr>
            <w:tcW w:w="9729" w:type="dxa"/>
            <w:gridSpan w:val="4"/>
            <w:shd w:val="clear" w:color="auto" w:fill="auto"/>
          </w:tcPr>
          <w:p w:rsidR="00464C0A" w:rsidRPr="008C64BA" w:rsidRDefault="00464C0A" w:rsidP="00464C0A">
            <w:pPr>
              <w:pStyle w:val="Sansinterligne"/>
              <w:rPr>
                <w:rFonts w:ascii="Arial" w:hAnsi="Arial" w:cs="Arial"/>
              </w:rPr>
            </w:pPr>
            <w:r w:rsidRPr="008C64BA">
              <w:rPr>
                <w:rFonts w:ascii="Arial" w:hAnsi="Arial" w:cs="Arial"/>
              </w:rPr>
              <w:t>Rapport entre le nombre de croix et la note final :</w:t>
            </w:r>
          </w:p>
          <w:p w:rsidR="00464C0A" w:rsidRPr="008C64BA" w:rsidRDefault="00464C0A" w:rsidP="00464C0A">
            <w:pPr>
              <w:pStyle w:val="Sansinterligne"/>
              <w:rPr>
                <w:rFonts w:ascii="Arial" w:hAnsi="Arial" w:cs="Arial"/>
              </w:rPr>
            </w:pPr>
            <w:r w:rsidRPr="008C64BA">
              <w:rPr>
                <w:rFonts w:ascii="Arial" w:hAnsi="Arial" w:cs="Arial"/>
              </w:rPr>
              <w:t>Si les TI sont majoritaires, la note finale sera inférieure à 5/20</w:t>
            </w:r>
          </w:p>
          <w:p w:rsidR="00464C0A" w:rsidRPr="008C64BA" w:rsidRDefault="00464C0A" w:rsidP="00464C0A">
            <w:pPr>
              <w:pStyle w:val="Sansinterligne"/>
              <w:rPr>
                <w:rFonts w:ascii="Arial" w:hAnsi="Arial" w:cs="Arial"/>
              </w:rPr>
            </w:pPr>
            <w:r w:rsidRPr="008C64BA">
              <w:rPr>
                <w:rFonts w:ascii="Arial" w:hAnsi="Arial" w:cs="Arial"/>
              </w:rPr>
              <w:t>Si les I sont majoritaires, la note finale sera entre 5 et 10/20</w:t>
            </w:r>
          </w:p>
          <w:p w:rsidR="00464C0A" w:rsidRPr="008C64BA" w:rsidRDefault="00464C0A" w:rsidP="00464C0A">
            <w:pPr>
              <w:pStyle w:val="Sansinterligne"/>
              <w:rPr>
                <w:rFonts w:ascii="Arial" w:hAnsi="Arial" w:cs="Arial"/>
              </w:rPr>
            </w:pPr>
            <w:r w:rsidRPr="008C64BA">
              <w:rPr>
                <w:rFonts w:ascii="Arial" w:hAnsi="Arial" w:cs="Arial"/>
              </w:rPr>
              <w:t xml:space="preserve">Si la répartition est équivalente entre les marqueurs, la note sera approximativement de 10/20 </w:t>
            </w:r>
          </w:p>
          <w:p w:rsidR="00464C0A" w:rsidRPr="008C64BA" w:rsidRDefault="00464C0A" w:rsidP="00464C0A">
            <w:pPr>
              <w:pStyle w:val="Sansinterligne"/>
              <w:rPr>
                <w:rFonts w:ascii="Arial" w:hAnsi="Arial" w:cs="Arial"/>
              </w:rPr>
            </w:pPr>
            <w:r w:rsidRPr="008C64BA">
              <w:rPr>
                <w:rFonts w:ascii="Arial" w:hAnsi="Arial" w:cs="Arial"/>
              </w:rPr>
              <w:t>Si les S sont majoritaires, la note finale sera entre 10 et 15/20</w:t>
            </w:r>
          </w:p>
          <w:p w:rsidR="00464C0A" w:rsidRPr="008C64BA" w:rsidRDefault="00464C0A" w:rsidP="00464C0A">
            <w:pPr>
              <w:pStyle w:val="Sansinterligne"/>
              <w:rPr>
                <w:rFonts w:ascii="Arial" w:hAnsi="Arial" w:cs="Arial"/>
              </w:rPr>
            </w:pPr>
            <w:r w:rsidRPr="008C64BA">
              <w:rPr>
                <w:rFonts w:ascii="Arial" w:hAnsi="Arial" w:cs="Arial"/>
              </w:rPr>
              <w:t>Si les TS sont majoritaires, la note finale sera supérieure à 15/20</w:t>
            </w:r>
          </w:p>
        </w:tc>
      </w:tr>
    </w:tbl>
    <w:p w:rsidR="00C0515D" w:rsidRDefault="00C0515D" w:rsidP="00C0515D">
      <w:pPr>
        <w:rPr>
          <w:rFonts w:ascii="Arial" w:hAnsi="Arial" w:cs="Arial"/>
          <w:b/>
          <w:sz w:val="36"/>
          <w:u w:val="single"/>
        </w:rPr>
      </w:pPr>
    </w:p>
    <w:p w:rsidR="001F4D20" w:rsidRDefault="001F4D20"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p w:rsidR="00C0515D" w:rsidRDefault="00C0515D" w:rsidP="00C0515D">
      <w:pPr>
        <w:rPr>
          <w:rFonts w:ascii="Arial" w:hAnsi="Arial" w:cs="Arial"/>
          <w:b/>
          <w:sz w:val="36"/>
          <w:u w:val="single"/>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4649"/>
        <w:gridCol w:w="425"/>
        <w:gridCol w:w="426"/>
        <w:gridCol w:w="425"/>
        <w:gridCol w:w="425"/>
      </w:tblGrid>
      <w:tr w:rsidR="001A706E" w:rsidRPr="0056658F" w:rsidTr="00E41CBA">
        <w:trPr>
          <w:trHeight w:val="978"/>
        </w:trPr>
        <w:tc>
          <w:tcPr>
            <w:tcW w:w="10348" w:type="dxa"/>
            <w:gridSpan w:val="7"/>
            <w:shd w:val="clear" w:color="auto" w:fill="auto"/>
            <w:vAlign w:val="center"/>
          </w:tcPr>
          <w:p w:rsidR="001A706E" w:rsidRPr="008C64BA" w:rsidRDefault="008C64BA" w:rsidP="008C64BA">
            <w:pPr>
              <w:spacing w:after="195" w:line="310" w:lineRule="atLeast"/>
              <w:ind w:left="720"/>
              <w:contextualSpacing/>
              <w:rPr>
                <w:rFonts w:ascii="Arial" w:hAnsi="Arial" w:cs="Arial"/>
                <w:bCs/>
              </w:rPr>
            </w:pPr>
            <w:r w:rsidRPr="008C64BA">
              <w:rPr>
                <w:rFonts w:ascii="Arial" w:hAnsi="Arial" w:cs="Arial"/>
                <w:b/>
                <w:bCs/>
              </w:rPr>
              <w:lastRenderedPageBreak/>
              <w:t xml:space="preserve">14 </w:t>
            </w:r>
            <w:r w:rsidR="00E41CBA" w:rsidRPr="008C64BA">
              <w:rPr>
                <w:rFonts w:ascii="Arial" w:hAnsi="Arial" w:cs="Arial"/>
                <w:b/>
                <w:bCs/>
              </w:rPr>
              <w:t>É</w:t>
            </w:r>
            <w:r w:rsidR="001A706E" w:rsidRPr="008C64BA">
              <w:rPr>
                <w:rFonts w:ascii="Arial" w:hAnsi="Arial" w:cs="Arial"/>
                <w:b/>
                <w:bCs/>
              </w:rPr>
              <w:t>valuation Arts appliqués à la profession</w:t>
            </w:r>
          </w:p>
        </w:tc>
      </w:tr>
      <w:tr w:rsidR="001A706E" w:rsidRPr="0056658F" w:rsidTr="00E41CBA">
        <w:trPr>
          <w:trHeight w:val="978"/>
        </w:trPr>
        <w:tc>
          <w:tcPr>
            <w:tcW w:w="2014" w:type="dxa"/>
            <w:shd w:val="clear" w:color="auto" w:fill="auto"/>
          </w:tcPr>
          <w:p w:rsidR="001A706E" w:rsidRPr="00F3653F"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Compétences</w:t>
            </w:r>
          </w:p>
          <w:p w:rsidR="001A706E"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Questions correspondantes</w:t>
            </w:r>
          </w:p>
        </w:tc>
        <w:tc>
          <w:tcPr>
            <w:tcW w:w="4649" w:type="dxa"/>
            <w:shd w:val="clear" w:color="auto" w:fill="auto"/>
          </w:tcPr>
          <w:p w:rsidR="001A706E" w:rsidRPr="00A4357D"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Critères d’évaluation</w:t>
            </w:r>
          </w:p>
        </w:tc>
        <w:tc>
          <w:tcPr>
            <w:tcW w:w="425" w:type="dxa"/>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TS</w:t>
            </w:r>
          </w:p>
        </w:tc>
        <w:tc>
          <w:tcPr>
            <w:tcW w:w="426"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S</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I</w:t>
            </w:r>
          </w:p>
        </w:tc>
        <w:tc>
          <w:tcPr>
            <w:tcW w:w="425" w:type="dxa"/>
            <w:shd w:val="clear" w:color="auto" w:fill="auto"/>
          </w:tcPr>
          <w:p w:rsidR="001A706E" w:rsidRPr="00C158DA" w:rsidRDefault="001A706E" w:rsidP="007C4B56">
            <w:pPr>
              <w:spacing w:after="195" w:line="310" w:lineRule="atLeast"/>
              <w:contextualSpacing/>
              <w:jc w:val="both"/>
              <w:rPr>
                <w:rFonts w:ascii="Arial" w:hAnsi="Arial" w:cs="Arial"/>
                <w:bCs/>
                <w:sz w:val="16"/>
                <w:szCs w:val="24"/>
              </w:rPr>
            </w:pPr>
            <w:r>
              <w:rPr>
                <w:rFonts w:ascii="Arial" w:hAnsi="Arial" w:cs="Arial"/>
                <w:bCs/>
                <w:sz w:val="16"/>
                <w:szCs w:val="24"/>
              </w:rPr>
              <w:t>TI</w:t>
            </w:r>
          </w:p>
        </w:tc>
      </w:tr>
      <w:tr w:rsidR="001A706E" w:rsidRPr="0056658F" w:rsidTr="00E41CBA">
        <w:tc>
          <w:tcPr>
            <w:tcW w:w="2014" w:type="dxa"/>
            <w:vMerge w:val="restart"/>
            <w:shd w:val="clear" w:color="auto" w:fill="auto"/>
          </w:tcPr>
          <w:p w:rsidR="001A706E"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 xml:space="preserve">C2. </w:t>
            </w:r>
            <w:r w:rsidRPr="00153D9B">
              <w:rPr>
                <w:rFonts w:ascii="Arial" w:hAnsi="Arial" w:cs="Arial"/>
                <w:b/>
                <w:bCs/>
                <w:sz w:val="20"/>
                <w:szCs w:val="24"/>
              </w:rPr>
              <w:t>Analyser </w:t>
            </w:r>
            <w:r w:rsidR="00E41CBA">
              <w:rPr>
                <w:rFonts w:ascii="Arial" w:hAnsi="Arial" w:cs="Arial"/>
                <w:b/>
                <w:bCs/>
                <w:sz w:val="20"/>
                <w:szCs w:val="24"/>
              </w:rPr>
              <w:t>le travail à réaliser</w:t>
            </w:r>
          </w:p>
          <w:p w:rsidR="001A706E" w:rsidRPr="00153D9B"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56658F" w:rsidRDefault="001A706E" w:rsidP="007C4B56">
            <w:pPr>
              <w:spacing w:after="195" w:line="310" w:lineRule="atLeast"/>
              <w:contextualSpacing/>
              <w:jc w:val="both"/>
              <w:rPr>
                <w:rFonts w:ascii="Arial" w:hAnsi="Arial" w:cs="Arial"/>
                <w:sz w:val="20"/>
                <w:szCs w:val="20"/>
              </w:rPr>
            </w:pPr>
            <w:r>
              <w:rPr>
                <w:rFonts w:ascii="Arial" w:hAnsi="Arial" w:cs="Arial"/>
                <w:b/>
                <w:bCs/>
                <w:sz w:val="20"/>
                <w:szCs w:val="24"/>
              </w:rPr>
              <w:t>10 d</w:t>
            </w: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bCs/>
                <w:sz w:val="20"/>
                <w:szCs w:val="24"/>
              </w:rPr>
              <w:t xml:space="preserve">La proposition </w:t>
            </w:r>
            <w:r w:rsidRPr="00A93152">
              <w:rPr>
                <w:rFonts w:ascii="Arial" w:hAnsi="Arial" w:cs="Arial"/>
                <w:bCs/>
                <w:sz w:val="20"/>
                <w:szCs w:val="24"/>
              </w:rPr>
              <w:t>graphique</w:t>
            </w:r>
            <w:r>
              <w:rPr>
                <w:rFonts w:ascii="Arial" w:hAnsi="Arial" w:cs="Arial"/>
                <w:bCs/>
                <w:sz w:val="20"/>
                <w:szCs w:val="24"/>
              </w:rPr>
              <w:t xml:space="preserve"> répond</w:t>
            </w:r>
            <w:r w:rsidRPr="00A93152">
              <w:rPr>
                <w:rFonts w:ascii="Arial" w:hAnsi="Arial" w:cs="Arial"/>
                <w:bCs/>
                <w:sz w:val="20"/>
                <w:szCs w:val="24"/>
              </w:rPr>
              <w:t xml:space="preserve"> à </w:t>
            </w:r>
            <w:r>
              <w:rPr>
                <w:rFonts w:ascii="Arial" w:hAnsi="Arial" w:cs="Arial"/>
                <w:bCs/>
                <w:sz w:val="20"/>
                <w:szCs w:val="24"/>
              </w:rPr>
              <w:t>la</w:t>
            </w:r>
            <w:r w:rsidRPr="00A93152">
              <w:rPr>
                <w:rFonts w:ascii="Arial" w:hAnsi="Arial" w:cs="Arial"/>
                <w:bCs/>
                <w:sz w:val="20"/>
                <w:szCs w:val="24"/>
              </w:rPr>
              <w:t xml:space="preserve"> demande de composition florale.</w:t>
            </w:r>
            <w:r>
              <w:rPr>
                <w:rFonts w:ascii="Arial" w:hAnsi="Arial" w:cs="Arial"/>
                <w:sz w:val="20"/>
                <w:szCs w:val="20"/>
              </w:rPr>
              <w:t xml:space="preserve"> </w:t>
            </w:r>
          </w:p>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 cahier des charges est respecté.</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La technique est maitrisée.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b</w:t>
            </w:r>
          </w:p>
        </w:tc>
        <w:tc>
          <w:tcPr>
            <w:tcW w:w="4649" w:type="dxa"/>
          </w:tcPr>
          <w:p w:rsidR="001A706E" w:rsidRPr="0056658F" w:rsidRDefault="001A706E" w:rsidP="007C4B56">
            <w:pPr>
              <w:tabs>
                <w:tab w:val="left" w:pos="1155"/>
                <w:tab w:val="left" w:pos="2478"/>
              </w:tabs>
              <w:spacing w:after="195" w:line="310" w:lineRule="atLeast"/>
              <w:contextualSpacing/>
              <w:jc w:val="both"/>
              <w:rPr>
                <w:rFonts w:ascii="Arial" w:hAnsi="Arial" w:cs="Arial"/>
                <w:b/>
                <w:bCs/>
                <w:sz w:val="20"/>
                <w:szCs w:val="24"/>
                <w:u w:val="single"/>
              </w:rPr>
            </w:pPr>
            <w:r>
              <w:rPr>
                <w:rFonts w:ascii="Arial" w:hAnsi="Arial" w:cs="Arial"/>
                <w:sz w:val="20"/>
                <w:szCs w:val="20"/>
              </w:rPr>
              <w:t>La gamme colorée correspondant au style est relevée.</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F3653F" w:rsidRDefault="001A706E" w:rsidP="007C4B56">
            <w:pPr>
              <w:tabs>
                <w:tab w:val="left" w:pos="1155"/>
                <w:tab w:val="left" w:pos="2478"/>
              </w:tabs>
              <w:spacing w:after="195" w:line="310" w:lineRule="atLeast"/>
              <w:contextualSpacing/>
              <w:jc w:val="both"/>
              <w:rPr>
                <w:rFonts w:ascii="Arial" w:hAnsi="Arial" w:cs="Arial"/>
                <w:b/>
                <w:sz w:val="20"/>
                <w:szCs w:val="20"/>
              </w:rPr>
            </w:pPr>
            <w:r w:rsidRPr="00F3653F">
              <w:rPr>
                <w:rFonts w:ascii="Arial" w:hAnsi="Arial" w:cs="Arial"/>
                <w:b/>
                <w:sz w:val="20"/>
                <w:szCs w:val="20"/>
              </w:rPr>
              <w:t>14 a, c et d</w:t>
            </w:r>
          </w:p>
          <w:p w:rsidR="001A706E" w:rsidRDefault="001A706E" w:rsidP="007C4B56">
            <w:pPr>
              <w:tabs>
                <w:tab w:val="left" w:pos="1155"/>
                <w:tab w:val="left" w:pos="2478"/>
              </w:tabs>
              <w:spacing w:after="195" w:line="310" w:lineRule="atLeast"/>
              <w:contextualSpacing/>
              <w:jc w:val="both"/>
              <w:rPr>
                <w:rFonts w:ascii="Arial" w:hAnsi="Arial" w:cs="Arial"/>
                <w:sz w:val="20"/>
                <w:szCs w:val="20"/>
              </w:rPr>
            </w:pPr>
          </w:p>
        </w:tc>
        <w:tc>
          <w:tcPr>
            <w:tcW w:w="4649" w:type="dxa"/>
          </w:tcPr>
          <w:p w:rsidR="001A706E" w:rsidRDefault="001A706E" w:rsidP="007C4B56">
            <w:pPr>
              <w:spacing w:after="195" w:line="310" w:lineRule="atLeast"/>
              <w:contextualSpacing/>
              <w:jc w:val="both"/>
              <w:rPr>
                <w:rFonts w:ascii="Arial" w:hAnsi="Arial" w:cs="Arial"/>
                <w:sz w:val="20"/>
                <w:szCs w:val="20"/>
              </w:rPr>
            </w:pPr>
            <w:r>
              <w:rPr>
                <w:rFonts w:ascii="Arial" w:hAnsi="Arial" w:cs="Arial"/>
                <w:sz w:val="20"/>
                <w:szCs w:val="20"/>
              </w:rPr>
              <w:t>Les formes, graphismes et contours caractéristiques sont relevés graphiquement.</w:t>
            </w:r>
          </w:p>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sz w:val="20"/>
                <w:szCs w:val="20"/>
              </w:rPr>
              <w:t>Les mots entourés correspondent au style.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692"/>
        </w:trPr>
        <w:tc>
          <w:tcPr>
            <w:tcW w:w="2014" w:type="dxa"/>
            <w:vMerge w:val="restart"/>
            <w:shd w:val="clear" w:color="auto" w:fill="auto"/>
          </w:tcPr>
          <w:p w:rsidR="001A706E" w:rsidRDefault="001A706E" w:rsidP="007C4B56">
            <w:pPr>
              <w:spacing w:after="195" w:line="310" w:lineRule="atLeast"/>
              <w:contextualSpacing/>
              <w:jc w:val="both"/>
              <w:rPr>
                <w:rFonts w:ascii="Arial" w:hAnsi="Arial" w:cs="Arial"/>
                <w:b/>
                <w:bCs/>
                <w:sz w:val="20"/>
                <w:szCs w:val="24"/>
              </w:rPr>
            </w:pPr>
            <w:r>
              <w:rPr>
                <w:rFonts w:ascii="Arial" w:hAnsi="Arial" w:cs="Arial"/>
                <w:b/>
                <w:bCs/>
                <w:sz w:val="20"/>
                <w:szCs w:val="24"/>
              </w:rPr>
              <w:t>C3</w:t>
            </w:r>
            <w:r w:rsidR="00E41CBA">
              <w:rPr>
                <w:rFonts w:ascii="Arial" w:hAnsi="Arial" w:cs="Arial"/>
                <w:b/>
                <w:bCs/>
                <w:sz w:val="20"/>
                <w:szCs w:val="24"/>
              </w:rPr>
              <w:t>. Valoriser les lieux de vente</w:t>
            </w:r>
          </w:p>
          <w:p w:rsidR="001A706E" w:rsidRDefault="001A706E" w:rsidP="007C4B56">
            <w:pPr>
              <w:spacing w:after="195" w:line="310" w:lineRule="atLeast"/>
              <w:contextualSpacing/>
              <w:jc w:val="both"/>
              <w:rPr>
                <w:rFonts w:ascii="Arial" w:hAnsi="Arial" w:cs="Arial"/>
                <w:bCs/>
                <w:sz w:val="20"/>
                <w:szCs w:val="24"/>
              </w:rPr>
            </w:pPr>
            <w:r w:rsidRPr="00153D9B">
              <w:rPr>
                <w:rFonts w:ascii="Arial" w:hAnsi="Arial" w:cs="Arial"/>
                <w:bCs/>
                <w:sz w:val="20"/>
                <w:szCs w:val="24"/>
              </w:rPr>
              <w:t>Participer aux manifestations évènementielles</w:t>
            </w:r>
          </w:p>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e</w:t>
            </w:r>
          </w:p>
        </w:tc>
        <w:tc>
          <w:tcPr>
            <w:tcW w:w="4649" w:type="dxa"/>
          </w:tcPr>
          <w:p w:rsidR="001A706E" w:rsidRPr="0056658F" w:rsidRDefault="001A706E" w:rsidP="007C4B56">
            <w:pPr>
              <w:spacing w:after="195" w:line="310" w:lineRule="atLeast"/>
              <w:contextualSpacing/>
              <w:jc w:val="both"/>
              <w:rPr>
                <w:rFonts w:ascii="Arial" w:hAnsi="Arial" w:cs="Arial"/>
                <w:b/>
                <w:bCs/>
                <w:sz w:val="20"/>
                <w:szCs w:val="24"/>
                <w:u w:val="single"/>
              </w:rPr>
            </w:pPr>
            <w:r>
              <w:rPr>
                <w:rFonts w:ascii="Arial" w:hAnsi="Arial" w:cs="Arial"/>
                <w:bCs/>
                <w:sz w:val="20"/>
                <w:szCs w:val="24"/>
              </w:rPr>
              <w:t>Une fleur est traduite graphiquement dans le style étudié.</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2014" w:type="dxa"/>
            <w:vMerge/>
            <w:shd w:val="clear" w:color="auto" w:fill="auto"/>
          </w:tcPr>
          <w:p w:rsidR="001A706E" w:rsidRPr="0056658F" w:rsidRDefault="001A706E" w:rsidP="007C4B56">
            <w:pPr>
              <w:spacing w:after="195" w:line="310" w:lineRule="atLeast"/>
              <w:contextualSpacing/>
              <w:jc w:val="both"/>
              <w:rPr>
                <w:rFonts w:ascii="Arial" w:hAnsi="Arial" w:cs="Arial"/>
                <w:b/>
                <w:bCs/>
                <w:sz w:val="20"/>
                <w:szCs w:val="24"/>
              </w:rPr>
            </w:pPr>
          </w:p>
        </w:tc>
        <w:tc>
          <w:tcPr>
            <w:tcW w:w="1984" w:type="dxa"/>
            <w:shd w:val="clear" w:color="auto" w:fill="auto"/>
          </w:tcPr>
          <w:p w:rsidR="001A706E" w:rsidRPr="009739B9" w:rsidRDefault="001A706E" w:rsidP="007C4B56">
            <w:pPr>
              <w:spacing w:after="195" w:line="310" w:lineRule="atLeast"/>
              <w:contextualSpacing/>
              <w:jc w:val="both"/>
              <w:rPr>
                <w:rFonts w:ascii="Arial" w:hAnsi="Arial" w:cs="Arial"/>
                <w:b/>
                <w:sz w:val="20"/>
                <w:szCs w:val="20"/>
              </w:rPr>
            </w:pPr>
            <w:r w:rsidRPr="009739B9">
              <w:rPr>
                <w:rFonts w:ascii="Arial" w:hAnsi="Arial" w:cs="Arial"/>
                <w:b/>
                <w:sz w:val="20"/>
                <w:szCs w:val="20"/>
              </w:rPr>
              <w:t>14 f</w:t>
            </w:r>
          </w:p>
        </w:tc>
        <w:tc>
          <w:tcPr>
            <w:tcW w:w="4649" w:type="dxa"/>
          </w:tcPr>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cahier des charges de la demande est respecté.</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Les éléments du décor respectent le style graphique, sont combinés et organisés. La gamme colorée est exploitée.</w:t>
            </w:r>
          </w:p>
          <w:p w:rsidR="001A706E"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Le métier de fleuriste est illustré.</w:t>
            </w:r>
          </w:p>
          <w:p w:rsidR="001A706E" w:rsidRPr="009739B9" w:rsidRDefault="001A706E" w:rsidP="007C4B56">
            <w:pPr>
              <w:spacing w:after="195" w:line="310" w:lineRule="atLeast"/>
              <w:contextualSpacing/>
              <w:jc w:val="both"/>
              <w:rPr>
                <w:rFonts w:ascii="Arial" w:hAnsi="Arial" w:cs="Arial"/>
                <w:bCs/>
                <w:sz w:val="20"/>
                <w:szCs w:val="24"/>
              </w:rPr>
            </w:pPr>
            <w:r>
              <w:rPr>
                <w:rFonts w:ascii="Arial" w:hAnsi="Arial" w:cs="Arial"/>
                <w:bCs/>
                <w:sz w:val="20"/>
                <w:szCs w:val="24"/>
              </w:rPr>
              <w:t xml:space="preserve">La technique graphique et colorée est maitrisée. </w:t>
            </w:r>
          </w:p>
        </w:tc>
        <w:tc>
          <w:tcPr>
            <w:tcW w:w="425" w:type="dxa"/>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7C4B56">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r w:rsidRPr="0056658F">
              <w:rPr>
                <w:rFonts w:ascii="Arial" w:hAnsi="Arial" w:cs="Arial"/>
                <w:b/>
                <w:sz w:val="20"/>
                <w:szCs w:val="20"/>
              </w:rPr>
              <w:t>Nombre de croix pour chaque marqueur d’évaluation </w:t>
            </w: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r w:rsidR="001A706E" w:rsidRPr="0056658F" w:rsidTr="00E41CBA">
        <w:trPr>
          <w:trHeight w:val="771"/>
        </w:trPr>
        <w:tc>
          <w:tcPr>
            <w:tcW w:w="8647" w:type="dxa"/>
            <w:gridSpan w:val="3"/>
            <w:shd w:val="clear" w:color="auto" w:fill="auto"/>
          </w:tcPr>
          <w:p w:rsidR="001A706E" w:rsidRPr="0056658F" w:rsidRDefault="001A706E" w:rsidP="001A706E">
            <w:pPr>
              <w:spacing w:after="195" w:line="310" w:lineRule="atLeast"/>
              <w:contextualSpacing/>
              <w:jc w:val="right"/>
              <w:rPr>
                <w:rFonts w:ascii="Arial" w:hAnsi="Arial" w:cs="Arial"/>
                <w:b/>
                <w:sz w:val="20"/>
                <w:szCs w:val="20"/>
              </w:rPr>
            </w:pPr>
          </w:p>
          <w:p w:rsidR="001A706E" w:rsidRPr="0056658F" w:rsidRDefault="001A706E" w:rsidP="001A706E">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1A706E" w:rsidRPr="0056658F" w:rsidRDefault="001A706E" w:rsidP="001A706E">
            <w:pPr>
              <w:spacing w:after="195" w:line="310" w:lineRule="atLeast"/>
              <w:contextualSpacing/>
              <w:rPr>
                <w:rFonts w:ascii="Arial" w:hAnsi="Arial" w:cs="Arial"/>
                <w:b/>
                <w:sz w:val="20"/>
                <w:szCs w:val="20"/>
              </w:rPr>
            </w:pPr>
          </w:p>
        </w:tc>
        <w:tc>
          <w:tcPr>
            <w:tcW w:w="425" w:type="dxa"/>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6"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c>
          <w:tcPr>
            <w:tcW w:w="425" w:type="dxa"/>
            <w:shd w:val="clear" w:color="auto" w:fill="auto"/>
          </w:tcPr>
          <w:p w:rsidR="001A706E" w:rsidRPr="0056658F" w:rsidRDefault="001A706E" w:rsidP="001A706E">
            <w:pPr>
              <w:spacing w:after="195" w:line="310" w:lineRule="atLeast"/>
              <w:contextualSpacing/>
              <w:jc w:val="both"/>
              <w:rPr>
                <w:rFonts w:ascii="Arial" w:hAnsi="Arial" w:cs="Arial"/>
                <w:b/>
                <w:bCs/>
                <w:sz w:val="20"/>
                <w:szCs w:val="24"/>
                <w:u w:val="single"/>
              </w:rPr>
            </w:pPr>
          </w:p>
        </w:tc>
      </w:tr>
    </w:tbl>
    <w:p w:rsidR="001A706E" w:rsidRDefault="001A706E" w:rsidP="009F2753">
      <w:pPr>
        <w:jc w:val="center"/>
        <w:rPr>
          <w:rFonts w:ascii="Arial" w:hAnsi="Arial" w:cs="Arial"/>
          <w:b/>
          <w:sz w:val="36"/>
          <w:u w:val="single"/>
        </w:rPr>
      </w:pPr>
    </w:p>
    <w:p w:rsidR="008C64BA" w:rsidRDefault="008C64BA" w:rsidP="004964D1">
      <w:pPr>
        <w:spacing w:after="200" w:line="360" w:lineRule="auto"/>
        <w:contextualSpacing/>
        <w:jc w:val="center"/>
        <w:rPr>
          <w:rFonts w:ascii="Arial" w:hAnsi="Arial" w:cs="Arial"/>
          <w:b/>
          <w:sz w:val="24"/>
          <w:u w:val="single"/>
        </w:rPr>
      </w:pPr>
    </w:p>
    <w:p w:rsidR="008C64BA" w:rsidRDefault="008C64BA"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C0515D" w:rsidRDefault="00C0515D" w:rsidP="004964D1">
      <w:pPr>
        <w:spacing w:after="200" w:line="360" w:lineRule="auto"/>
        <w:contextualSpacing/>
        <w:jc w:val="center"/>
        <w:rPr>
          <w:rFonts w:ascii="Arial" w:hAnsi="Arial" w:cs="Arial"/>
          <w:b/>
          <w:sz w:val="24"/>
          <w:u w:val="single"/>
        </w:rPr>
      </w:pPr>
    </w:p>
    <w:p w:rsidR="004964D1" w:rsidRDefault="004964D1" w:rsidP="004964D1">
      <w:pPr>
        <w:spacing w:after="200" w:line="360" w:lineRule="auto"/>
        <w:contextualSpacing/>
        <w:jc w:val="center"/>
        <w:rPr>
          <w:rFonts w:ascii="Arial" w:hAnsi="Arial" w:cs="Arial"/>
          <w:b/>
          <w:sz w:val="24"/>
          <w:u w:val="single"/>
        </w:rPr>
      </w:pPr>
      <w:r w:rsidRPr="00065B2A">
        <w:rPr>
          <w:rFonts w:ascii="Arial" w:hAnsi="Arial" w:cs="Arial"/>
          <w:b/>
          <w:sz w:val="24"/>
          <w:u w:val="single"/>
        </w:rPr>
        <w:lastRenderedPageBreak/>
        <w:t xml:space="preserve">Proposition de sujets </w:t>
      </w:r>
      <w:r w:rsidR="00B971AB">
        <w:rPr>
          <w:rFonts w:ascii="Arial" w:hAnsi="Arial" w:cs="Arial"/>
          <w:b/>
          <w:sz w:val="24"/>
          <w:u w:val="single"/>
        </w:rPr>
        <w:t xml:space="preserve">partie </w:t>
      </w:r>
      <w:r w:rsidRPr="00065B2A">
        <w:rPr>
          <w:rFonts w:ascii="Arial" w:hAnsi="Arial" w:cs="Arial"/>
          <w:b/>
          <w:sz w:val="24"/>
          <w:u w:val="single"/>
        </w:rPr>
        <w:t>pratique</w:t>
      </w:r>
      <w:r>
        <w:rPr>
          <w:rFonts w:ascii="Arial" w:hAnsi="Arial" w:cs="Arial"/>
          <w:b/>
          <w:sz w:val="24"/>
          <w:u w:val="single"/>
        </w:rPr>
        <w:t xml:space="preserve"> EP1</w:t>
      </w:r>
      <w:r w:rsidR="008C64BA">
        <w:rPr>
          <w:rFonts w:ascii="Arial" w:hAnsi="Arial" w:cs="Arial"/>
          <w:b/>
          <w:sz w:val="24"/>
          <w:u w:val="single"/>
        </w:rPr>
        <w:t xml:space="preserve"> (en ponctuel)</w:t>
      </w:r>
    </w:p>
    <w:p w:rsidR="004964D1" w:rsidRPr="00065B2A" w:rsidRDefault="004964D1" w:rsidP="004964D1">
      <w:pPr>
        <w:spacing w:after="200" w:line="360" w:lineRule="auto"/>
        <w:contextualSpacing/>
        <w:jc w:val="center"/>
        <w:rPr>
          <w:rFonts w:ascii="Arial" w:hAnsi="Arial" w:cs="Arial"/>
          <w:b/>
          <w:sz w:val="24"/>
          <w:u w:val="single"/>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Montage, remontage et collage : 1h30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deux produits en utilisant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montage/remontage pour réaliser un petit bouquet rond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 la technique de collage pour réaliser une boutonnière avec les éléments donnés.</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les aspects techniques : respect des végétaux, la durabilité du montage, la qualité de la finition du montage en fonction des végétaux, l’esthétique de la réalisation en fonction des contraintes données et le soin de l’exécution selon les techniques de base.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Une cliente vous explique que sa fille Marie, et son filleul Paul, feront prochainement leur communion. Afin d’immortaliser ces souvenirs pour les deux cousin-cousine, elle prévoit de les faire photographier par un professionnel, en habits de communiants. Afin d’embellir les clichés et d’agrémenter la séance photo, elle vous demande de confectionner un petit bouquet rond pour marie et une boutonnière pour Paul.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Confectionnez ce bouquet en utilisant la technique de montage-remontage.</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Réalisez cette boutonnière en utilisant la technique de collage. </w:t>
      </w: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Vous utiliserez les végétaux choisis par la cliente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autoSpaceDE w:val="0"/>
        <w:autoSpaceDN w:val="0"/>
        <w:adjustRightInd w:val="0"/>
        <w:spacing w:after="0" w:line="240" w:lineRule="auto"/>
        <w:jc w:val="both"/>
        <w:rPr>
          <w:rFonts w:ascii="Arial" w:hAnsi="Arial" w:cs="Arial"/>
          <w:b/>
          <w:bCs/>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Bouquet lié à la main de style décoratif : 30 min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le bouquet en utilisant les éléments (végétaux et accessoires) mis à disposition (20 tiges de fleurs minimum plus le feuillage).</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la préparation des végétaux, l’efficacité du nettoyage, le maintien du bouquet, l’adaptation du lien technique selon la nature des végétaux, la finition, le respect du style et l’esthétique.</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La proposition de gerbe que vous avez faite à la mairie convient à monsieur le Maire. Cependant, il souhaite mettre à l’honneur des élèves de l’école primaire qui ont travaillé sur la création de textes et poèmes pour la journée de commémoration. Le maire souhaite que 5 élèves déposent chacun une gerbe. Aussi, le prix unitaire est moins élevé. Vous lui proposez donc de réaliser des gerbes à la main pour un budget unitaire de 30€ environ.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un exemplaire de cette gerbe à la main en vous inspirant de votre proposition de ce matin, afin de la présenter au maire. Vous utiliserez les végétaux suivants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numPr>
          <w:ilvl w:val="0"/>
          <w:numId w:val="104"/>
        </w:numPr>
        <w:autoSpaceDE w:val="0"/>
        <w:autoSpaceDN w:val="0"/>
        <w:adjustRightInd w:val="0"/>
        <w:spacing w:after="0" w:line="240" w:lineRule="auto"/>
        <w:contextualSpacing/>
        <w:jc w:val="both"/>
        <w:rPr>
          <w:rFonts w:ascii="Arial" w:hAnsi="Arial" w:cs="Arial"/>
          <w:b/>
          <w:bCs/>
        </w:rPr>
      </w:pPr>
      <w:r w:rsidRPr="00065B2A">
        <w:rPr>
          <w:rFonts w:ascii="Arial" w:hAnsi="Arial" w:cs="Arial"/>
          <w:b/>
          <w:bCs/>
        </w:rPr>
        <w:t xml:space="preserve"> Arrangement piqué ou raciné de style décoratif et son emballage : 1 heure maximum</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Le candidat réalisera un arrangement piqué ou raciné de style décoratif et son emballage en utilisant les éléments (végétaux et accessoires) mis à disposition.</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i/>
        </w:rPr>
        <w:t>L’attention sera portée sur le respect des végétaux, le respect de la technique du piquage et/ou du rempotage, du style, des proportions, des équilibres, l’esthétique, le maintien, le moussage et la conformité de l’emballage.</w:t>
      </w:r>
    </w:p>
    <w:p w:rsidR="004964D1" w:rsidRPr="00065B2A" w:rsidRDefault="004964D1" w:rsidP="004964D1">
      <w:pPr>
        <w:autoSpaceDE w:val="0"/>
        <w:autoSpaceDN w:val="0"/>
        <w:adjustRightInd w:val="0"/>
        <w:spacing w:after="0" w:line="240" w:lineRule="auto"/>
        <w:jc w:val="both"/>
        <w:rPr>
          <w:rFonts w:ascii="Arial" w:hAnsi="Arial" w:cs="Arial"/>
          <w:i/>
        </w:rPr>
      </w:pPr>
    </w:p>
    <w:p w:rsidR="004964D1" w:rsidRPr="00065B2A" w:rsidRDefault="004964D1" w:rsidP="004964D1">
      <w:pPr>
        <w:autoSpaceDE w:val="0"/>
        <w:autoSpaceDN w:val="0"/>
        <w:adjustRightInd w:val="0"/>
        <w:spacing w:after="0" w:line="240" w:lineRule="auto"/>
        <w:jc w:val="both"/>
        <w:rPr>
          <w:rFonts w:ascii="Arial" w:hAnsi="Arial" w:cs="Arial"/>
        </w:rPr>
      </w:pPr>
      <w:r w:rsidRPr="00065B2A">
        <w:rPr>
          <w:rFonts w:ascii="Arial" w:hAnsi="Arial" w:cs="Arial"/>
        </w:rPr>
        <w:t xml:space="preserve">Un client vous a commandé un décor de buffet pour les noces d’Or de ses parents. Sa maman fait de l’Ikebana. Elle aime donc les compositions épurées, plutôt graphiques et modernes. Comme il souhaite leur offrir, il vous a demandé de l’emballer. </w:t>
      </w:r>
    </w:p>
    <w:p w:rsidR="004964D1" w:rsidRPr="00065B2A" w:rsidRDefault="004964D1" w:rsidP="004964D1">
      <w:pPr>
        <w:autoSpaceDE w:val="0"/>
        <w:autoSpaceDN w:val="0"/>
        <w:adjustRightInd w:val="0"/>
        <w:spacing w:after="0" w:line="240" w:lineRule="auto"/>
        <w:jc w:val="both"/>
        <w:rPr>
          <w:rFonts w:ascii="Arial" w:hAnsi="Arial" w:cs="Arial"/>
          <w:i/>
        </w:rPr>
      </w:pPr>
      <w:r w:rsidRPr="00065B2A">
        <w:rPr>
          <w:rFonts w:ascii="Arial" w:hAnsi="Arial" w:cs="Arial"/>
        </w:rPr>
        <w:t xml:space="preserve">Réalisez cette composition piquée décorative graphique, et son emballage, à l’aide des éléments fournis : </w:t>
      </w:r>
      <w:r w:rsidRPr="00065B2A">
        <w:rPr>
          <w:rFonts w:ascii="Arial" w:hAnsi="Arial" w:cs="Arial"/>
          <w:i/>
        </w:rPr>
        <w:t>liste à établir</w:t>
      </w:r>
    </w:p>
    <w:p w:rsidR="004964D1" w:rsidRPr="00065B2A" w:rsidRDefault="004964D1" w:rsidP="004964D1">
      <w:pPr>
        <w:autoSpaceDE w:val="0"/>
        <w:autoSpaceDN w:val="0"/>
        <w:adjustRightInd w:val="0"/>
        <w:spacing w:after="0" w:line="240" w:lineRule="auto"/>
        <w:jc w:val="both"/>
        <w:rPr>
          <w:rFonts w:ascii="Arial" w:hAnsi="Arial" w:cs="Arial"/>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964D1" w:rsidRPr="00065B2A" w:rsidRDefault="004964D1" w:rsidP="004964D1">
      <w:pPr>
        <w:autoSpaceDE w:val="0"/>
        <w:autoSpaceDN w:val="0"/>
        <w:adjustRightInd w:val="0"/>
        <w:spacing w:after="0" w:line="240" w:lineRule="auto"/>
        <w:jc w:val="both"/>
        <w:rPr>
          <w:rFonts w:ascii="Arial" w:hAnsi="Arial" w:cs="Arial"/>
          <w:sz w:val="24"/>
          <w:szCs w:val="20"/>
        </w:rPr>
      </w:pPr>
    </w:p>
    <w:p w:rsidR="00464C0A" w:rsidRDefault="00464C0A" w:rsidP="00464C0A">
      <w:pPr>
        <w:autoSpaceDE w:val="0"/>
        <w:autoSpaceDN w:val="0"/>
        <w:adjustRightInd w:val="0"/>
        <w:spacing w:after="0" w:line="240" w:lineRule="auto"/>
        <w:rPr>
          <w:rFonts w:ascii="Arial" w:hAnsi="Arial" w:cs="Arial"/>
          <w:b/>
          <w:sz w:val="24"/>
          <w:szCs w:val="20"/>
          <w:u w:val="single"/>
        </w:rPr>
      </w:pPr>
      <w:r w:rsidRPr="00464C0A">
        <w:rPr>
          <w:rFonts w:ascii="Arial" w:hAnsi="Arial" w:cs="Arial"/>
          <w:b/>
          <w:sz w:val="24"/>
          <w:szCs w:val="20"/>
          <w:u w:val="single"/>
        </w:rPr>
        <w:lastRenderedPageBreak/>
        <w:t>Compétences évaluées :</w:t>
      </w:r>
    </w:p>
    <w:p w:rsidR="00C0515D" w:rsidRPr="00464C0A" w:rsidRDefault="00C0515D" w:rsidP="00464C0A">
      <w:pPr>
        <w:autoSpaceDE w:val="0"/>
        <w:autoSpaceDN w:val="0"/>
        <w:adjustRightInd w:val="0"/>
        <w:spacing w:after="0" w:line="240" w:lineRule="auto"/>
        <w:rPr>
          <w:rFonts w:ascii="Arial" w:hAnsi="Arial" w:cs="Arial"/>
          <w:b/>
          <w:sz w:val="24"/>
          <w:szCs w:val="20"/>
          <w:u w:val="single"/>
        </w:rPr>
      </w:pPr>
    </w:p>
    <w:p w:rsidR="00464C0A" w:rsidRPr="00464C0A" w:rsidRDefault="00464C0A" w:rsidP="00464C0A">
      <w:pPr>
        <w:autoSpaceDE w:val="0"/>
        <w:autoSpaceDN w:val="0"/>
        <w:adjustRightInd w:val="0"/>
        <w:spacing w:after="0" w:line="240" w:lineRule="auto"/>
        <w:rPr>
          <w:rFonts w:ascii="Arial" w:hAnsi="Arial" w:cs="Arial"/>
          <w:b/>
          <w:bCs/>
          <w:sz w:val="24"/>
          <w:szCs w:val="20"/>
        </w:rPr>
      </w:pPr>
      <w:r w:rsidRPr="00464C0A">
        <w:rPr>
          <w:rFonts w:ascii="Arial" w:hAnsi="Arial" w:cs="Arial"/>
          <w:b/>
          <w:bCs/>
          <w:sz w:val="24"/>
          <w:szCs w:val="20"/>
        </w:rPr>
        <w:t>Analyser le travail à réaliser</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Identifier les priorités</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Déterminer le temps de fabrication</w:t>
      </w:r>
    </w:p>
    <w:p w:rsidR="00464C0A" w:rsidRPr="00464C0A" w:rsidRDefault="00464C0A" w:rsidP="00464C0A">
      <w:pPr>
        <w:autoSpaceDE w:val="0"/>
        <w:autoSpaceDN w:val="0"/>
        <w:adjustRightInd w:val="0"/>
        <w:spacing w:after="0" w:line="240" w:lineRule="auto"/>
        <w:rPr>
          <w:rFonts w:ascii="Arial" w:hAnsi="Arial" w:cs="Arial"/>
          <w:sz w:val="24"/>
          <w:szCs w:val="20"/>
        </w:rPr>
      </w:pPr>
      <w:r w:rsidRPr="00464C0A">
        <w:rPr>
          <w:rFonts w:ascii="Arial" w:hAnsi="Arial" w:cs="Arial"/>
          <w:sz w:val="24"/>
          <w:szCs w:val="20"/>
        </w:rPr>
        <w:t>Évaluer le coût global de production</w:t>
      </w:r>
    </w:p>
    <w:p w:rsidR="00464C0A" w:rsidRPr="00464C0A" w:rsidRDefault="00464C0A" w:rsidP="00464C0A">
      <w:pPr>
        <w:autoSpaceDE w:val="0"/>
        <w:autoSpaceDN w:val="0"/>
        <w:adjustRightInd w:val="0"/>
        <w:spacing w:after="0" w:line="240" w:lineRule="auto"/>
        <w:rPr>
          <w:rFonts w:ascii="Arial" w:hAnsi="Arial" w:cs="Arial"/>
          <w:sz w:val="24"/>
          <w:szCs w:val="20"/>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Organiser le travail selon la commande à traiter</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son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les végétaux en fonction de la confection</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les végétaux et produits, matériaux et supports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Préparer tous types de collages (colle froide, colle chaude…)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Appliquer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tout bouquet lié à la main,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Lier des bouquets en utilisant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arrangements piqués, de style décoratif</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Monter, remonter et coller des végétaux et accessoires pour un assemblage simple : coiffe, couronne, boutonnière, corsage, bijoux, petit bouquet remonté</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Réaliser des assemblages de végétaux racinés de style décoratif, selon les différentes techniques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le substrat le plus approprié à la nature des végétaux</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Assurer le drainage</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Choisir et réaliser l’emballage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Vérifier l’adéquation entre le travail réalisé et la commande</w:t>
      </w:r>
    </w:p>
    <w:p w:rsidR="00464C0A" w:rsidRPr="00464C0A" w:rsidRDefault="00464C0A" w:rsidP="00464C0A">
      <w:pPr>
        <w:autoSpaceDE w:val="0"/>
        <w:autoSpaceDN w:val="0"/>
        <w:adjustRightInd w:val="0"/>
        <w:spacing w:after="0" w:line="240" w:lineRule="auto"/>
        <w:rPr>
          <w:rFonts w:ascii="Arial" w:hAnsi="Arial" w:cs="Arial"/>
          <w:b/>
          <w:bCs/>
          <w:sz w:val="24"/>
        </w:rPr>
      </w:pPr>
    </w:p>
    <w:p w:rsidR="00464C0A" w:rsidRPr="00464C0A" w:rsidRDefault="00464C0A" w:rsidP="00464C0A">
      <w:pPr>
        <w:autoSpaceDE w:val="0"/>
        <w:autoSpaceDN w:val="0"/>
        <w:adjustRightInd w:val="0"/>
        <w:spacing w:after="0" w:line="240" w:lineRule="auto"/>
        <w:rPr>
          <w:rFonts w:ascii="Arial" w:hAnsi="Arial" w:cs="Arial"/>
          <w:b/>
          <w:bCs/>
          <w:sz w:val="24"/>
        </w:rPr>
      </w:pPr>
      <w:r w:rsidRPr="00464C0A">
        <w:rPr>
          <w:rFonts w:ascii="Arial" w:hAnsi="Arial" w:cs="Arial"/>
          <w:b/>
          <w:bCs/>
          <w:sz w:val="24"/>
        </w:rPr>
        <w:t>Remettre en état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Ranger le plan de travail</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Remettre en place les végétaux et produits non utilisés</w:t>
      </w:r>
    </w:p>
    <w:p w:rsidR="00464C0A" w:rsidRP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Entretenir l’outillage professionnel</w:t>
      </w:r>
    </w:p>
    <w:p w:rsidR="00464C0A" w:rsidRDefault="00464C0A" w:rsidP="00464C0A">
      <w:pPr>
        <w:autoSpaceDE w:val="0"/>
        <w:autoSpaceDN w:val="0"/>
        <w:adjustRightInd w:val="0"/>
        <w:spacing w:after="0" w:line="240" w:lineRule="auto"/>
        <w:rPr>
          <w:rFonts w:ascii="Arial" w:hAnsi="Arial" w:cs="Arial"/>
          <w:sz w:val="24"/>
        </w:rPr>
      </w:pPr>
      <w:r w:rsidRPr="00464C0A">
        <w:rPr>
          <w:rFonts w:ascii="Arial" w:hAnsi="Arial" w:cs="Arial"/>
          <w:sz w:val="24"/>
        </w:rPr>
        <w:t>Nettoyer selon les règles d’hygiène et de sécurité (veiller au conditionnement des déchets)</w:t>
      </w:r>
    </w:p>
    <w:p w:rsidR="00C0515D" w:rsidRPr="00464C0A" w:rsidRDefault="00C0515D" w:rsidP="00464C0A">
      <w:pPr>
        <w:autoSpaceDE w:val="0"/>
        <w:autoSpaceDN w:val="0"/>
        <w:adjustRightInd w:val="0"/>
        <w:spacing w:after="0" w:line="240" w:lineRule="auto"/>
        <w:rPr>
          <w:rFonts w:ascii="Arial" w:hAnsi="Arial" w:cs="Arial"/>
          <w:sz w:val="24"/>
        </w:rPr>
      </w:pPr>
    </w:p>
    <w:p w:rsidR="00464C0A" w:rsidRDefault="00464C0A" w:rsidP="00464C0A">
      <w:pPr>
        <w:autoSpaceDE w:val="0"/>
        <w:autoSpaceDN w:val="0"/>
        <w:adjustRightInd w:val="0"/>
        <w:spacing w:after="0" w:line="240" w:lineRule="auto"/>
        <w:rPr>
          <w:rFonts w:ascii="ArialMT" w:hAnsi="ArialMT" w:cs="ArialMT"/>
        </w:rPr>
      </w:pPr>
    </w:p>
    <w:tbl>
      <w:tblPr>
        <w:tblpPr w:leftFromText="141" w:rightFromText="141" w:vertAnchor="text" w:horzAnchor="margin" w:tblpX="-176" w:tblpY="-8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2129"/>
        <w:gridCol w:w="1988"/>
        <w:gridCol w:w="2982"/>
      </w:tblGrid>
      <w:tr w:rsidR="00C0515D" w:rsidRPr="0056658F" w:rsidTr="00C0515D">
        <w:trPr>
          <w:trHeight w:val="101"/>
        </w:trPr>
        <w:tc>
          <w:tcPr>
            <w:tcW w:w="2999" w:type="dxa"/>
            <w:shd w:val="clear" w:color="auto" w:fill="auto"/>
          </w:tcPr>
          <w:p w:rsidR="00C0515D" w:rsidRPr="008C64BA" w:rsidRDefault="00C0515D" w:rsidP="00C0515D">
            <w:pPr>
              <w:spacing w:after="195" w:line="310" w:lineRule="atLeast"/>
              <w:contextualSpacing/>
              <w:jc w:val="both"/>
              <w:rPr>
                <w:rFonts w:ascii="Arial" w:hAnsi="Arial" w:cs="Arial"/>
                <w:b/>
                <w:bCs/>
                <w:u w:val="single"/>
              </w:rPr>
            </w:pPr>
            <w:r w:rsidRPr="008C64BA">
              <w:rPr>
                <w:rFonts w:ascii="Arial" w:hAnsi="Arial" w:cs="Arial"/>
                <w:b/>
                <w:bCs/>
                <w:u w:val="single"/>
              </w:rPr>
              <w:t>TS=Très satisfaisant</w:t>
            </w:r>
          </w:p>
        </w:tc>
        <w:tc>
          <w:tcPr>
            <w:tcW w:w="2129"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S=Satisfaisant </w:t>
            </w:r>
          </w:p>
        </w:tc>
        <w:tc>
          <w:tcPr>
            <w:tcW w:w="1988"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 xml:space="preserve">I=Insuffisant </w:t>
            </w:r>
          </w:p>
        </w:tc>
        <w:tc>
          <w:tcPr>
            <w:tcW w:w="2982" w:type="dxa"/>
            <w:shd w:val="clear" w:color="auto" w:fill="auto"/>
          </w:tcPr>
          <w:p w:rsidR="00C0515D" w:rsidRPr="0056658F" w:rsidRDefault="00C0515D" w:rsidP="00C0515D">
            <w:pPr>
              <w:spacing w:after="195" w:line="310" w:lineRule="atLeast"/>
              <w:contextualSpacing/>
              <w:jc w:val="both"/>
              <w:rPr>
                <w:rFonts w:ascii="Arial" w:hAnsi="Arial" w:cs="Arial"/>
                <w:b/>
                <w:bCs/>
                <w:sz w:val="24"/>
                <w:szCs w:val="24"/>
                <w:u w:val="single"/>
              </w:rPr>
            </w:pPr>
            <w:r w:rsidRPr="0056658F">
              <w:rPr>
                <w:rFonts w:ascii="Arial" w:hAnsi="Arial" w:cs="Arial"/>
                <w:b/>
                <w:bCs/>
                <w:sz w:val="24"/>
                <w:szCs w:val="24"/>
                <w:u w:val="single"/>
              </w:rPr>
              <w:t>TI=Très insuffisant</w:t>
            </w:r>
          </w:p>
        </w:tc>
      </w:tr>
      <w:tr w:rsidR="00C0515D" w:rsidRPr="0056658F" w:rsidTr="00C0515D">
        <w:trPr>
          <w:trHeight w:val="593"/>
        </w:trPr>
        <w:tc>
          <w:tcPr>
            <w:tcW w:w="10098" w:type="dxa"/>
            <w:gridSpan w:val="4"/>
            <w:shd w:val="clear" w:color="auto" w:fill="auto"/>
          </w:tcPr>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Rapport entre le nombre de croix et la note final</w:t>
            </w:r>
            <w:r w:rsidR="00C93888">
              <w:rPr>
                <w:rFonts w:ascii="Arial" w:hAnsi="Arial" w:cs="Arial"/>
                <w:bCs/>
              </w:rPr>
              <w:t>e</w:t>
            </w:r>
            <w:r w:rsidRPr="008C64BA">
              <w:rPr>
                <w:rFonts w:ascii="Arial" w:hAnsi="Arial" w:cs="Arial"/>
                <w:bCs/>
              </w:rPr>
              <w:t>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TI sont majoritaires, la note finale sera inférieure à 5/20</w:t>
            </w:r>
            <w:r w:rsidR="00C93888">
              <w:rPr>
                <w:rFonts w:ascii="Arial" w:hAnsi="Arial" w:cs="Arial"/>
                <w:bCs/>
              </w:rPr>
              <w:t xml:space="preserve"> (</w:t>
            </w:r>
            <w:r w:rsidR="00C93888">
              <w:rPr>
                <w:rFonts w:ascii="Arial" w:hAnsi="Arial" w:cs="Arial"/>
                <w:bCs/>
                <w:color w:val="FF0000"/>
              </w:rPr>
              <w:t>faire les conversations sur 40)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I sont majoritaires, la note finale sera entre 5 et 10/20</w:t>
            </w:r>
            <w:r w:rsidR="00C93888">
              <w:rPr>
                <w:rFonts w:ascii="Arial" w:hAnsi="Arial" w:cs="Arial"/>
                <w:bCs/>
              </w:rPr>
              <w:t xml:space="preserve">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 xml:space="preserve">Si la répartition est équivalente entre les marqueurs, la note sera approximativement de 10/20 </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S sont majoritaires, la note finale sera entre 10 et 15/20</w:t>
            </w:r>
          </w:p>
          <w:p w:rsidR="00C0515D" w:rsidRPr="008C64BA" w:rsidRDefault="00C0515D" w:rsidP="00C0515D">
            <w:pPr>
              <w:spacing w:after="195" w:line="310" w:lineRule="atLeast"/>
              <w:contextualSpacing/>
              <w:jc w:val="both"/>
              <w:rPr>
                <w:rFonts w:ascii="Arial" w:hAnsi="Arial" w:cs="Arial"/>
                <w:bCs/>
              </w:rPr>
            </w:pPr>
            <w:r w:rsidRPr="008C64BA">
              <w:rPr>
                <w:rFonts w:ascii="Arial" w:hAnsi="Arial" w:cs="Arial"/>
                <w:bCs/>
              </w:rPr>
              <w:t>Si les TS sont majoritaires, la note finale sera supérieure à 15/20</w:t>
            </w:r>
          </w:p>
        </w:tc>
      </w:tr>
    </w:tbl>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Default="00C0515D" w:rsidP="00464C0A">
      <w:pPr>
        <w:autoSpaceDE w:val="0"/>
        <w:autoSpaceDN w:val="0"/>
        <w:adjustRightInd w:val="0"/>
        <w:spacing w:after="0" w:line="240" w:lineRule="auto"/>
        <w:rPr>
          <w:rFonts w:ascii="ArialMT" w:hAnsi="ArialMT" w:cs="ArialMT"/>
        </w:rPr>
      </w:pPr>
    </w:p>
    <w:p w:rsidR="00C0515D" w:rsidRPr="00464C0A" w:rsidRDefault="00C0515D" w:rsidP="00464C0A">
      <w:pPr>
        <w:autoSpaceDE w:val="0"/>
        <w:autoSpaceDN w:val="0"/>
        <w:adjustRightInd w:val="0"/>
        <w:spacing w:after="0" w:line="240" w:lineRule="auto"/>
        <w:rPr>
          <w:rFonts w:ascii="ArialMT" w:hAnsi="ArialMT" w:cs="ArialMT"/>
        </w:rPr>
      </w:pPr>
    </w:p>
    <w:p w:rsidR="0056658F" w:rsidRPr="0056658F" w:rsidRDefault="0056658F" w:rsidP="0056658F">
      <w:pPr>
        <w:spacing w:after="0"/>
        <w:rPr>
          <w:vanish/>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6"/>
        <w:gridCol w:w="4856"/>
        <w:gridCol w:w="567"/>
        <w:gridCol w:w="426"/>
        <w:gridCol w:w="425"/>
        <w:gridCol w:w="425"/>
      </w:tblGrid>
      <w:tr w:rsidR="00464C0A" w:rsidTr="00C0515D">
        <w:tc>
          <w:tcPr>
            <w:tcW w:w="10065" w:type="dxa"/>
            <w:gridSpan w:val="6"/>
            <w:shd w:val="clear" w:color="auto" w:fill="auto"/>
          </w:tcPr>
          <w:p w:rsidR="00C0515D" w:rsidRDefault="00C0515D" w:rsidP="008C64BA">
            <w:pPr>
              <w:autoSpaceDE w:val="0"/>
              <w:autoSpaceDN w:val="0"/>
              <w:adjustRightInd w:val="0"/>
              <w:jc w:val="center"/>
              <w:rPr>
                <w:rFonts w:ascii="Arial" w:hAnsi="Arial" w:cs="Arial"/>
                <w:b/>
                <w:sz w:val="32"/>
              </w:rPr>
            </w:pPr>
          </w:p>
          <w:p w:rsidR="00464C0A" w:rsidRPr="008C64BA" w:rsidRDefault="008C64BA" w:rsidP="008C64BA">
            <w:pPr>
              <w:autoSpaceDE w:val="0"/>
              <w:autoSpaceDN w:val="0"/>
              <w:adjustRightInd w:val="0"/>
              <w:jc w:val="center"/>
              <w:rPr>
                <w:rFonts w:ascii="Arial" w:hAnsi="Arial" w:cs="Arial"/>
                <w:b/>
                <w:sz w:val="32"/>
              </w:rPr>
            </w:pPr>
            <w:r>
              <w:rPr>
                <w:rFonts w:ascii="Arial" w:hAnsi="Arial" w:cs="Arial"/>
                <w:b/>
                <w:sz w:val="32"/>
              </w:rPr>
              <w:t>Montage, remontage</w:t>
            </w: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Compétence évaluée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Critères d’évaluation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TS</w:t>
            </w:r>
          </w:p>
        </w:tc>
        <w:tc>
          <w:tcPr>
            <w:tcW w:w="42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S</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I</w:t>
            </w:r>
          </w:p>
        </w:tc>
        <w:tc>
          <w:tcPr>
            <w:tcW w:w="425"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TI</w:t>
            </w:r>
          </w:p>
        </w:tc>
      </w:tr>
      <w:tr w:rsidR="00464C0A" w:rsidTr="0008534C">
        <w:trPr>
          <w:trHeight w:val="690"/>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szCs w:val="20"/>
              </w:rPr>
            </w:pPr>
            <w:r w:rsidRPr="0056658F">
              <w:rPr>
                <w:rFonts w:ascii="Arial" w:hAnsi="Arial" w:cs="Arial"/>
                <w:b/>
                <w:bCs/>
                <w:szCs w:val="20"/>
              </w:rPr>
              <w:t>Analyser le travail à réaliser</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Identifier les priorités</w:t>
            </w:r>
          </w:p>
          <w:p w:rsidR="00464C0A" w:rsidRPr="0056658F" w:rsidRDefault="00464C0A" w:rsidP="0056658F">
            <w:pPr>
              <w:autoSpaceDE w:val="0"/>
              <w:autoSpaceDN w:val="0"/>
              <w:adjustRightInd w:val="0"/>
              <w:rPr>
                <w:rFonts w:ascii="Arial" w:hAnsi="Arial" w:cs="Arial"/>
                <w:szCs w:val="20"/>
              </w:rPr>
            </w:pPr>
            <w:r w:rsidRPr="0056658F">
              <w:rPr>
                <w:rFonts w:ascii="Arial" w:hAnsi="Arial" w:cs="Arial"/>
                <w:szCs w:val="20"/>
              </w:rPr>
              <w:t>Déterminer le temps de fabrication</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90"/>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szCs w:val="20"/>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Organiser le travail selon la commande à traiter</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son plan de travail</w:t>
            </w:r>
          </w:p>
          <w:p w:rsidR="00464C0A" w:rsidRPr="0056658F" w:rsidRDefault="00464C0A" w:rsidP="0056658F">
            <w:pPr>
              <w:autoSpaceDE w:val="0"/>
              <w:autoSpaceDN w:val="0"/>
              <w:adjustRightInd w:val="0"/>
              <w:rPr>
                <w:rFonts w:ascii="Arial" w:hAnsi="Arial" w:cs="Arial"/>
              </w:rPr>
            </w:pPr>
            <w:r w:rsidRPr="0056658F">
              <w:rPr>
                <w:rFonts w:ascii="Arial" w:hAnsi="Arial" w:cs="Arial"/>
              </w:rPr>
              <w:t>Choisir les végétaux en fonction de la confection</w:t>
            </w:r>
          </w:p>
          <w:p w:rsidR="00464C0A" w:rsidRPr="0056658F" w:rsidRDefault="00464C0A" w:rsidP="0056658F">
            <w:pPr>
              <w:autoSpaceDE w:val="0"/>
              <w:autoSpaceDN w:val="0"/>
              <w:adjustRightInd w:val="0"/>
              <w:rPr>
                <w:rFonts w:ascii="Arial" w:hAnsi="Arial" w:cs="Arial"/>
              </w:rPr>
            </w:pPr>
            <w:r w:rsidRPr="0056658F">
              <w:rPr>
                <w:rFonts w:ascii="Arial" w:hAnsi="Arial" w:cs="Arial"/>
              </w:rPr>
              <w:t>Préparer les végétaux et produits, matériaux et supports</w:t>
            </w:r>
          </w:p>
          <w:p w:rsidR="00464C0A" w:rsidRPr="0056658F" w:rsidRDefault="00464C0A" w:rsidP="0056658F">
            <w:pPr>
              <w:autoSpaceDE w:val="0"/>
              <w:autoSpaceDN w:val="0"/>
              <w:adjustRightInd w:val="0"/>
              <w:rPr>
                <w:rFonts w:ascii="Arial" w:hAnsi="Arial" w:cs="Arial"/>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606"/>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val="restart"/>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Appliquer les différentes techniques</w:t>
            </w:r>
          </w:p>
          <w:p w:rsidR="00464C0A" w:rsidRPr="0056658F" w:rsidRDefault="00464C0A" w:rsidP="0056658F">
            <w:pPr>
              <w:autoSpaceDE w:val="0"/>
              <w:autoSpaceDN w:val="0"/>
              <w:adjustRightInd w:val="0"/>
              <w:rPr>
                <w:rFonts w:ascii="Arial" w:hAnsi="Arial" w:cs="Arial"/>
              </w:rPr>
            </w:pPr>
            <w:r w:rsidRPr="0056658F">
              <w:rPr>
                <w:rFonts w:ascii="Arial" w:hAnsi="Arial" w:cs="Arial"/>
              </w:rPr>
              <w:t>Monter, remonter et coller des végétaux et accessoires pour un assemblage simple : coiffe, couronne, boutonnière, corsage, bijoux, petit bouquet remonté</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Le montage-remontage est techniquement maîtrisé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choix du montage adapté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rPr>
          <w:trHeight w:val="387"/>
        </w:trPr>
        <w:tc>
          <w:tcPr>
            <w:tcW w:w="3366" w:type="dxa"/>
            <w:vMerge/>
            <w:shd w:val="clear" w:color="auto" w:fill="auto"/>
          </w:tcPr>
          <w:p w:rsidR="00464C0A" w:rsidRPr="0056658F" w:rsidRDefault="00464C0A" w:rsidP="0056658F">
            <w:pPr>
              <w:autoSpaceDE w:val="0"/>
              <w:autoSpaceDN w:val="0"/>
              <w:adjustRightInd w:val="0"/>
              <w:rPr>
                <w:rFonts w:ascii="Arial" w:hAnsi="Arial" w:cs="Arial"/>
                <w:b/>
                <w:bCs/>
              </w:rPr>
            </w:pP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3366" w:type="dxa"/>
            <w:shd w:val="clear" w:color="auto" w:fill="auto"/>
          </w:tcPr>
          <w:p w:rsidR="00464C0A" w:rsidRPr="0056658F" w:rsidRDefault="00464C0A" w:rsidP="0056658F">
            <w:pPr>
              <w:autoSpaceDE w:val="0"/>
              <w:autoSpaceDN w:val="0"/>
              <w:adjustRightInd w:val="0"/>
              <w:rPr>
                <w:rFonts w:ascii="Arial" w:hAnsi="Arial" w:cs="Arial"/>
                <w:b/>
                <w:bCs/>
              </w:rPr>
            </w:pPr>
            <w:r w:rsidRPr="0056658F">
              <w:rPr>
                <w:rFonts w:ascii="Arial" w:hAnsi="Arial" w:cs="Arial"/>
                <w:b/>
                <w:bCs/>
              </w:rPr>
              <w:t>Vérifier l’adéquation entre le travail réalisé et la commande</w:t>
            </w:r>
          </w:p>
        </w:tc>
        <w:tc>
          <w:tcPr>
            <w:tcW w:w="4856" w:type="dxa"/>
            <w:shd w:val="clear" w:color="auto" w:fill="auto"/>
          </w:tcPr>
          <w:p w:rsidR="00464C0A" w:rsidRPr="0056658F" w:rsidRDefault="00464C0A" w:rsidP="0056658F">
            <w:pPr>
              <w:autoSpaceDE w:val="0"/>
              <w:autoSpaceDN w:val="0"/>
              <w:adjustRightInd w:val="0"/>
              <w:rPr>
                <w:rFonts w:ascii="Arial" w:hAnsi="Arial" w:cs="Arial"/>
              </w:rPr>
            </w:pPr>
            <w:r w:rsidRPr="0056658F">
              <w:rPr>
                <w:rFonts w:ascii="Arial" w:hAnsi="Arial" w:cs="Arial"/>
              </w:rPr>
              <w:t>La réalisation est conforme :</w:t>
            </w:r>
          </w:p>
          <w:p w:rsidR="00464C0A" w:rsidRPr="0056658F" w:rsidRDefault="00464C0A" w:rsidP="0056658F">
            <w:pPr>
              <w:autoSpaceDE w:val="0"/>
              <w:autoSpaceDN w:val="0"/>
              <w:adjustRightInd w:val="0"/>
              <w:rPr>
                <w:rFonts w:ascii="Arial" w:hAnsi="Arial" w:cs="Arial"/>
              </w:rPr>
            </w:pPr>
            <w:r w:rsidRPr="0056658F">
              <w:rPr>
                <w:rFonts w:ascii="Arial" w:hAnsi="Arial" w:cs="Arial"/>
              </w:rPr>
              <w:t>- produit</w:t>
            </w:r>
          </w:p>
          <w:p w:rsidR="00464C0A" w:rsidRPr="0056658F" w:rsidRDefault="00464C0A" w:rsidP="0056658F">
            <w:pPr>
              <w:autoSpaceDE w:val="0"/>
              <w:autoSpaceDN w:val="0"/>
              <w:adjustRightInd w:val="0"/>
              <w:rPr>
                <w:rFonts w:ascii="Arial" w:hAnsi="Arial" w:cs="Arial"/>
              </w:rPr>
            </w:pPr>
            <w:r w:rsidRPr="0056658F">
              <w:rPr>
                <w:rFonts w:ascii="Arial" w:hAnsi="Arial" w:cs="Arial"/>
              </w:rPr>
              <w:t>- style</w:t>
            </w:r>
          </w:p>
          <w:p w:rsidR="00464C0A" w:rsidRPr="0056658F" w:rsidRDefault="00464C0A" w:rsidP="0056658F">
            <w:pPr>
              <w:autoSpaceDE w:val="0"/>
              <w:autoSpaceDN w:val="0"/>
              <w:adjustRightInd w:val="0"/>
              <w:rPr>
                <w:rFonts w:ascii="Arial" w:hAnsi="Arial" w:cs="Arial"/>
              </w:rPr>
            </w:pPr>
            <w:r w:rsidRPr="0056658F">
              <w:rPr>
                <w:rFonts w:ascii="Arial" w:hAnsi="Arial" w:cs="Arial"/>
              </w:rPr>
              <w:t>- prix</w:t>
            </w:r>
          </w:p>
          <w:p w:rsidR="00464C0A" w:rsidRPr="0056658F" w:rsidRDefault="00464C0A" w:rsidP="0056658F">
            <w:pPr>
              <w:autoSpaceDE w:val="0"/>
              <w:autoSpaceDN w:val="0"/>
              <w:adjustRightInd w:val="0"/>
              <w:rPr>
                <w:rFonts w:ascii="Arial" w:hAnsi="Arial" w:cs="Arial"/>
              </w:rPr>
            </w:pPr>
            <w:r w:rsidRPr="0056658F">
              <w:rPr>
                <w:rFonts w:ascii="Arial" w:hAnsi="Arial" w:cs="Arial"/>
              </w:rPr>
              <w:t>- types de végétaux</w:t>
            </w:r>
          </w:p>
          <w:p w:rsidR="00464C0A" w:rsidRPr="0056658F" w:rsidRDefault="00464C0A" w:rsidP="0056658F">
            <w:pPr>
              <w:autoSpaceDE w:val="0"/>
              <w:autoSpaceDN w:val="0"/>
              <w:adjustRightInd w:val="0"/>
              <w:rPr>
                <w:rFonts w:ascii="Arial" w:hAnsi="Arial" w:cs="Arial"/>
              </w:rPr>
            </w:pPr>
            <w:r w:rsidRPr="0056658F">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autoSpaceDE w:val="0"/>
              <w:autoSpaceDN w:val="0"/>
              <w:adjustRightInd w:val="0"/>
              <w:jc w:val="right"/>
              <w:rPr>
                <w:rFonts w:ascii="Arial" w:hAnsi="Arial" w:cs="Arial"/>
                <w:b/>
                <w:sz w:val="20"/>
                <w:szCs w:val="20"/>
              </w:rPr>
            </w:pPr>
          </w:p>
          <w:p w:rsidR="00464C0A" w:rsidRPr="0056658F" w:rsidRDefault="00464C0A" w:rsidP="0056658F">
            <w:pPr>
              <w:autoSpaceDE w:val="0"/>
              <w:autoSpaceDN w:val="0"/>
              <w:adjustRightInd w:val="0"/>
              <w:jc w:val="right"/>
              <w:rPr>
                <w:rFonts w:ascii="Arial" w:hAnsi="Arial" w:cs="Arial"/>
                <w:b/>
                <w:sz w:val="20"/>
                <w:szCs w:val="20"/>
              </w:rPr>
            </w:pPr>
            <w:r w:rsidRPr="0056658F">
              <w:rPr>
                <w:rFonts w:ascii="Arial" w:hAnsi="Arial" w:cs="Arial"/>
                <w:b/>
                <w:sz w:val="20"/>
                <w:szCs w:val="20"/>
              </w:rPr>
              <w:t>Nombre de croix pour chaque marqueur d’évaluation </w:t>
            </w:r>
          </w:p>
        </w:tc>
        <w:tc>
          <w:tcPr>
            <w:tcW w:w="567" w:type="dxa"/>
            <w:shd w:val="clear" w:color="auto" w:fill="auto"/>
          </w:tcPr>
          <w:p w:rsidR="00464C0A" w:rsidRPr="0056658F" w:rsidRDefault="00464C0A" w:rsidP="0056658F">
            <w:pPr>
              <w:autoSpaceDE w:val="0"/>
              <w:autoSpaceDN w:val="0"/>
              <w:adjustRightInd w:val="0"/>
              <w:rPr>
                <w:rFonts w:ascii="Arial" w:hAnsi="Arial" w:cs="Arial"/>
              </w:rPr>
            </w:pPr>
          </w:p>
        </w:tc>
        <w:tc>
          <w:tcPr>
            <w:tcW w:w="426"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c>
          <w:tcPr>
            <w:tcW w:w="425" w:type="dxa"/>
            <w:shd w:val="clear" w:color="auto" w:fill="auto"/>
          </w:tcPr>
          <w:p w:rsidR="00464C0A" w:rsidRPr="0056658F" w:rsidRDefault="00464C0A" w:rsidP="0056658F">
            <w:pPr>
              <w:autoSpaceDE w:val="0"/>
              <w:autoSpaceDN w:val="0"/>
              <w:adjustRightInd w:val="0"/>
              <w:rPr>
                <w:rFonts w:ascii="Arial" w:hAnsi="Arial" w:cs="Arial"/>
              </w:rPr>
            </w:pPr>
          </w:p>
        </w:tc>
      </w:tr>
      <w:tr w:rsidR="00464C0A" w:rsidTr="0008534C">
        <w:tc>
          <w:tcPr>
            <w:tcW w:w="8222" w:type="dxa"/>
            <w:gridSpan w:val="2"/>
            <w:shd w:val="clear" w:color="auto" w:fill="auto"/>
          </w:tcPr>
          <w:p w:rsidR="00464C0A" w:rsidRPr="0056658F" w:rsidRDefault="00464C0A" w:rsidP="0056658F">
            <w:pPr>
              <w:pStyle w:val="Paragraphedeliste"/>
              <w:spacing w:after="195" w:line="310" w:lineRule="atLeast"/>
              <w:ind w:left="0"/>
              <w:jc w:val="right"/>
              <w:rPr>
                <w:rFonts w:ascii="Arial" w:hAnsi="Arial" w:cs="Arial"/>
                <w:b/>
                <w:sz w:val="20"/>
                <w:szCs w:val="20"/>
              </w:rPr>
            </w:pPr>
          </w:p>
          <w:p w:rsidR="00464C0A" w:rsidRPr="0056658F" w:rsidRDefault="00C93888" w:rsidP="0056658F">
            <w:pPr>
              <w:pStyle w:val="Paragraphedeliste"/>
              <w:spacing w:after="195" w:line="310" w:lineRule="atLeast"/>
              <w:ind w:left="0"/>
              <w:jc w:val="right"/>
              <w:rPr>
                <w:rFonts w:ascii="Arial" w:hAnsi="Arial" w:cs="Arial"/>
                <w:b/>
                <w:szCs w:val="20"/>
              </w:rPr>
            </w:pPr>
            <w:r>
              <w:rPr>
                <w:rFonts w:ascii="Arial" w:hAnsi="Arial" w:cs="Arial"/>
                <w:b/>
                <w:szCs w:val="20"/>
              </w:rPr>
              <w:t>Note finale   /</w:t>
            </w:r>
            <w:r w:rsidR="00AD578A">
              <w:rPr>
                <w:rFonts w:ascii="Arial" w:hAnsi="Arial" w:cs="Arial"/>
                <w:b/>
                <w:color w:val="FF0000"/>
                <w:szCs w:val="20"/>
              </w:rPr>
              <w:t>20</w:t>
            </w:r>
          </w:p>
        </w:tc>
        <w:tc>
          <w:tcPr>
            <w:tcW w:w="1843" w:type="dxa"/>
            <w:gridSpan w:val="4"/>
            <w:shd w:val="clear" w:color="auto" w:fill="auto"/>
          </w:tcPr>
          <w:p w:rsidR="00464C0A" w:rsidRPr="0056658F" w:rsidRDefault="00464C0A" w:rsidP="0056658F">
            <w:pPr>
              <w:autoSpaceDE w:val="0"/>
              <w:autoSpaceDN w:val="0"/>
              <w:adjustRightInd w:val="0"/>
              <w:rPr>
                <w:rFonts w:ascii="Arial" w:hAnsi="Arial" w:cs="Arial"/>
              </w:rPr>
            </w:pPr>
          </w:p>
        </w:tc>
      </w:tr>
    </w:tbl>
    <w:p w:rsidR="001F4D20" w:rsidRDefault="001F4D20"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4499"/>
        <w:gridCol w:w="567"/>
        <w:gridCol w:w="425"/>
        <w:gridCol w:w="420"/>
        <w:gridCol w:w="430"/>
      </w:tblGrid>
      <w:tr w:rsidR="00AD578A" w:rsidRPr="00AD578A" w:rsidTr="007E2F97">
        <w:tc>
          <w:tcPr>
            <w:tcW w:w="9923" w:type="dxa"/>
            <w:gridSpan w:val="6"/>
            <w:shd w:val="clear" w:color="auto" w:fill="auto"/>
          </w:tcPr>
          <w:p w:rsidR="00AD578A" w:rsidRPr="00AD578A" w:rsidRDefault="00AD578A" w:rsidP="00AD578A">
            <w:pPr>
              <w:autoSpaceDE w:val="0"/>
              <w:autoSpaceDN w:val="0"/>
              <w:adjustRightInd w:val="0"/>
              <w:spacing w:after="0" w:line="240" w:lineRule="auto"/>
              <w:jc w:val="center"/>
              <w:rPr>
                <w:rFonts w:ascii="Arial" w:hAnsi="Arial" w:cs="Arial"/>
                <w:b/>
                <w:sz w:val="32"/>
              </w:rPr>
            </w:pPr>
            <w:r w:rsidRPr="00AD578A">
              <w:rPr>
                <w:rFonts w:ascii="Arial" w:hAnsi="Arial" w:cs="Arial"/>
                <w:b/>
                <w:sz w:val="32"/>
              </w:rPr>
              <w:t xml:space="preserve">Collage </w:t>
            </w:r>
          </w:p>
        </w:tc>
      </w:tr>
      <w:tr w:rsidR="00AD578A" w:rsidRPr="00AD578A" w:rsidTr="007E2F97">
        <w:tc>
          <w:tcPr>
            <w:tcW w:w="3582"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Compétence évaluée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Critères d’évaluation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TS</w:t>
            </w: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S</w:t>
            </w: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I</w:t>
            </w: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TI</w:t>
            </w:r>
          </w:p>
        </w:tc>
      </w:tr>
      <w:tr w:rsidR="00AD578A" w:rsidRPr="00AD578A" w:rsidTr="007E2F97">
        <w:trPr>
          <w:trHeight w:val="690"/>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Analyser le travail à réaliser</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Identifier les priorités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Déterminer le temps de fabrication</w:t>
            </w:r>
          </w:p>
          <w:p w:rsidR="00AD578A" w:rsidRPr="00AD578A" w:rsidRDefault="00AD578A" w:rsidP="00AD578A">
            <w:pPr>
              <w:autoSpaceDE w:val="0"/>
              <w:autoSpaceDN w:val="0"/>
              <w:adjustRightInd w:val="0"/>
              <w:spacing w:after="0" w:line="240" w:lineRule="auto"/>
              <w:rPr>
                <w:rFonts w:ascii="Arial" w:hAnsi="Arial" w:cs="Arial"/>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-Les priorités sont clairement identifiées</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90"/>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travail est analysé et son exécution programmée dans le temps imparti ou déterminé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Organiser le travail selon la commande à traiter</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son plan de travail</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Choisir les végétaux en fonction de la confection</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les végétaux et produits, matériaux et supports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Préparer tous types de collages (colle froide, colle chaude…)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-Utilisation adaptée et entretien du matériel</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plan de travail est propre et organisé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-La préparation des contenants et accessoires est conforme à leur utilisation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-Les végétaux sont choisis et préparés en fonction de leur utilisation</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606"/>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choix de la colle est adapté au produit</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val="restart"/>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Appliquer les différentes techniques</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Monter, remonter et coller des végétaux et accessoires pour un assemblage simple : coiffe, couronne, boutonnière, corsage, bijoux, petit bouquet remonté</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Le collage est techniquement maîtrisé :</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respect des végétaux</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équilibre des proportions et harmonie de l’ensemble</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rPr>
          <w:trHeight w:val="387"/>
        </w:trPr>
        <w:tc>
          <w:tcPr>
            <w:tcW w:w="3582" w:type="dxa"/>
            <w:vMerge/>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finition soignée et propreté</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3582" w:type="dxa"/>
            <w:shd w:val="clear" w:color="auto" w:fill="auto"/>
          </w:tcPr>
          <w:p w:rsidR="00AD578A" w:rsidRPr="00AD578A" w:rsidRDefault="00AD578A" w:rsidP="00AD578A">
            <w:pPr>
              <w:autoSpaceDE w:val="0"/>
              <w:autoSpaceDN w:val="0"/>
              <w:adjustRightInd w:val="0"/>
              <w:spacing w:after="0" w:line="240" w:lineRule="auto"/>
              <w:rPr>
                <w:rFonts w:ascii="Arial" w:hAnsi="Arial" w:cs="Arial"/>
                <w:b/>
                <w:bCs/>
              </w:rPr>
            </w:pPr>
            <w:r w:rsidRPr="00AD578A">
              <w:rPr>
                <w:rFonts w:ascii="Arial" w:hAnsi="Arial" w:cs="Arial"/>
                <w:b/>
                <w:bCs/>
              </w:rPr>
              <w:t>Vérifier l’adéquation entre le travail réalisé et la commande</w:t>
            </w:r>
          </w:p>
        </w:tc>
        <w:tc>
          <w:tcPr>
            <w:tcW w:w="4499" w:type="dxa"/>
            <w:shd w:val="clear" w:color="auto" w:fill="auto"/>
          </w:tcPr>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La réalisation est conforme :</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produit</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style</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prix</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types de végétaux</w:t>
            </w:r>
          </w:p>
          <w:p w:rsidR="00AD578A" w:rsidRPr="00AD578A" w:rsidRDefault="00AD578A" w:rsidP="00AD578A">
            <w:pPr>
              <w:autoSpaceDE w:val="0"/>
              <w:autoSpaceDN w:val="0"/>
              <w:adjustRightInd w:val="0"/>
              <w:spacing w:after="0" w:line="240" w:lineRule="auto"/>
              <w:rPr>
                <w:rFonts w:ascii="Arial" w:hAnsi="Arial" w:cs="Arial"/>
              </w:rPr>
            </w:pPr>
            <w:r w:rsidRPr="00AD578A">
              <w:rPr>
                <w:rFonts w:ascii="Arial" w:hAnsi="Arial" w:cs="Arial"/>
              </w:rPr>
              <w:t>- couleurs</w:t>
            </w: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8081" w:type="dxa"/>
            <w:gridSpan w:val="2"/>
            <w:shd w:val="clear" w:color="auto" w:fill="auto"/>
          </w:tcPr>
          <w:p w:rsidR="00AD578A" w:rsidRPr="00AD578A" w:rsidRDefault="00AD578A" w:rsidP="00AD578A">
            <w:pPr>
              <w:autoSpaceDE w:val="0"/>
              <w:autoSpaceDN w:val="0"/>
              <w:adjustRightInd w:val="0"/>
              <w:spacing w:after="0" w:line="240" w:lineRule="auto"/>
              <w:jc w:val="right"/>
              <w:rPr>
                <w:rFonts w:ascii="Arial" w:hAnsi="Arial" w:cs="Arial"/>
                <w:b/>
                <w:sz w:val="20"/>
                <w:szCs w:val="20"/>
              </w:rPr>
            </w:pPr>
          </w:p>
          <w:p w:rsidR="00AD578A" w:rsidRPr="00AD578A" w:rsidRDefault="00AD578A" w:rsidP="00AD578A">
            <w:pPr>
              <w:autoSpaceDE w:val="0"/>
              <w:autoSpaceDN w:val="0"/>
              <w:adjustRightInd w:val="0"/>
              <w:spacing w:after="0" w:line="240" w:lineRule="auto"/>
              <w:jc w:val="right"/>
              <w:rPr>
                <w:rFonts w:ascii="Arial" w:hAnsi="Arial" w:cs="Arial"/>
                <w:b/>
                <w:sz w:val="20"/>
                <w:szCs w:val="20"/>
              </w:rPr>
            </w:pPr>
            <w:r w:rsidRPr="00AD578A">
              <w:rPr>
                <w:rFonts w:ascii="Arial" w:hAnsi="Arial" w:cs="Arial"/>
                <w:b/>
                <w:sz w:val="20"/>
                <w:szCs w:val="20"/>
              </w:rPr>
              <w:t>Nombre de croix pour chaque marqueur d’évaluation </w:t>
            </w:r>
          </w:p>
          <w:p w:rsidR="00AD578A" w:rsidRPr="00AD578A" w:rsidRDefault="00AD578A" w:rsidP="00AD578A">
            <w:pPr>
              <w:autoSpaceDE w:val="0"/>
              <w:autoSpaceDN w:val="0"/>
              <w:adjustRightInd w:val="0"/>
              <w:spacing w:after="0" w:line="240" w:lineRule="auto"/>
              <w:jc w:val="right"/>
              <w:rPr>
                <w:rFonts w:ascii="Arial" w:hAnsi="Arial" w:cs="Arial"/>
                <w:sz w:val="24"/>
              </w:rPr>
            </w:pPr>
          </w:p>
        </w:tc>
        <w:tc>
          <w:tcPr>
            <w:tcW w:w="567"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5"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2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c>
          <w:tcPr>
            <w:tcW w:w="430" w:type="dxa"/>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r w:rsidR="00AD578A" w:rsidRPr="00AD578A" w:rsidTr="007E2F97">
        <w:tc>
          <w:tcPr>
            <w:tcW w:w="8081" w:type="dxa"/>
            <w:gridSpan w:val="2"/>
            <w:shd w:val="clear" w:color="auto" w:fill="auto"/>
          </w:tcPr>
          <w:p w:rsidR="00AD578A" w:rsidRPr="00AD578A" w:rsidRDefault="00AD578A" w:rsidP="00AD578A">
            <w:pPr>
              <w:spacing w:after="195" w:line="310" w:lineRule="atLeast"/>
              <w:contextualSpacing/>
              <w:jc w:val="right"/>
              <w:rPr>
                <w:rFonts w:ascii="Arial" w:hAnsi="Arial" w:cs="Arial"/>
                <w:b/>
                <w:sz w:val="20"/>
                <w:szCs w:val="20"/>
              </w:rPr>
            </w:pPr>
          </w:p>
          <w:p w:rsidR="00AD578A" w:rsidRPr="00AD578A" w:rsidRDefault="00AD578A" w:rsidP="00AD578A">
            <w:pPr>
              <w:spacing w:after="195" w:line="310" w:lineRule="atLeast"/>
              <w:contextualSpacing/>
              <w:jc w:val="right"/>
              <w:rPr>
                <w:rFonts w:ascii="Arial" w:hAnsi="Arial" w:cs="Arial"/>
                <w:b/>
                <w:sz w:val="24"/>
                <w:szCs w:val="20"/>
              </w:rPr>
            </w:pPr>
            <w:r w:rsidRPr="00AD578A">
              <w:rPr>
                <w:rFonts w:ascii="Arial" w:hAnsi="Arial" w:cs="Arial"/>
                <w:b/>
                <w:sz w:val="24"/>
                <w:szCs w:val="20"/>
              </w:rPr>
              <w:t>Note finale   /20</w:t>
            </w:r>
          </w:p>
          <w:p w:rsidR="00AD578A" w:rsidRPr="00AD578A" w:rsidRDefault="00AD578A" w:rsidP="00AD578A">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AD578A" w:rsidRPr="00AD578A" w:rsidRDefault="00AD578A" w:rsidP="00AD578A">
            <w:pPr>
              <w:autoSpaceDE w:val="0"/>
              <w:autoSpaceDN w:val="0"/>
              <w:adjustRightInd w:val="0"/>
              <w:spacing w:after="0" w:line="240" w:lineRule="auto"/>
              <w:rPr>
                <w:rFonts w:ascii="Arial" w:hAnsi="Arial" w:cs="Arial"/>
                <w:sz w:val="24"/>
              </w:rPr>
            </w:pPr>
          </w:p>
        </w:tc>
      </w:tr>
    </w:tbl>
    <w:p w:rsidR="00AD578A" w:rsidRDefault="00AD578A"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2"/>
        <w:gridCol w:w="4499"/>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32"/>
              </w:rPr>
            </w:pPr>
            <w:r w:rsidRPr="0056658F">
              <w:rPr>
                <w:rFonts w:ascii="Arial" w:hAnsi="Arial" w:cs="Arial"/>
                <w:b/>
                <w:sz w:val="32"/>
              </w:rPr>
              <w:lastRenderedPageBreak/>
              <w:t xml:space="preserve">Bouquet lié à la main de style décoratif </w:t>
            </w:r>
          </w:p>
          <w:p w:rsidR="00464C0A" w:rsidRPr="0056658F" w:rsidRDefault="00464C0A" w:rsidP="0056658F">
            <w:pPr>
              <w:autoSpaceDE w:val="0"/>
              <w:autoSpaceDN w:val="0"/>
              <w:adjustRightInd w:val="0"/>
              <w:spacing w:after="0" w:line="240" w:lineRule="auto"/>
              <w:jc w:val="center"/>
              <w:rPr>
                <w:rFonts w:ascii="Arial" w:hAnsi="Arial" w:cs="Arial"/>
                <w:b/>
                <w:sz w:val="24"/>
              </w:rPr>
            </w:pPr>
          </w:p>
        </w:tc>
      </w:tr>
      <w:tr w:rsidR="00464C0A" w:rsidRPr="008C64BA"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tout bouquet lié à la main,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Lier des bouquets en utilisant les différentes techniques</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bouquet lié à la main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p w:rsidR="00464C0A" w:rsidRPr="008C64BA"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en faisceau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liens adaptés : solides et esthétiques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82"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82"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99"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9A255D" w:rsidRDefault="009A255D"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p w:rsidR="00AD578A" w:rsidRDefault="00AD578A" w:rsidP="009F2753">
      <w:pPr>
        <w:jc w:val="center"/>
        <w:rPr>
          <w:rFonts w:ascii="Arial" w:hAnsi="Arial" w:cs="Arial"/>
          <w:b/>
          <w:sz w:val="36"/>
          <w:u w:val="single"/>
        </w:rPr>
      </w:pPr>
    </w:p>
    <w:p w:rsidR="008C64BA" w:rsidRDefault="008C64BA"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4"/>
        <w:gridCol w:w="4487"/>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t xml:space="preserve">Arrangement piqué de style décoratif et son emballage </w:t>
            </w: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Compétence évaluée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Critères d’évaluation</w:t>
            </w:r>
          </w:p>
        </w:tc>
        <w:tc>
          <w:tcPr>
            <w:tcW w:w="56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TS</w:t>
            </w:r>
          </w:p>
        </w:tc>
        <w:tc>
          <w:tcPr>
            <w:tcW w:w="425"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S</w:t>
            </w:r>
          </w:p>
        </w:tc>
        <w:tc>
          <w:tcPr>
            <w:tcW w:w="42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w:t>
            </w:r>
          </w:p>
        </w:tc>
        <w:tc>
          <w:tcPr>
            <w:tcW w:w="430"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TI</w:t>
            </w:r>
          </w:p>
        </w:tc>
      </w:tr>
      <w:tr w:rsidR="00464C0A" w:rsidRPr="0056658F" w:rsidTr="0008534C">
        <w:trPr>
          <w:trHeight w:val="690"/>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Analyser le travail à réaliser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Identifier les priorités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Déterminer le temps de fabrication</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priorités sont clairement identifiées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90"/>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travail est analysé et son exécution programmée dans le temps imparti ou déterminé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Organiser le travail selon la commande à traiter</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son plan de travail</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les végétaux en fonction de la confection</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Préparer les végétaux et produits, matériaux et supports</w:t>
            </w:r>
          </w:p>
          <w:p w:rsidR="00464C0A" w:rsidRPr="008C64BA" w:rsidRDefault="00464C0A" w:rsidP="0056658F">
            <w:pPr>
              <w:autoSpaceDE w:val="0"/>
              <w:autoSpaceDN w:val="0"/>
              <w:adjustRightInd w:val="0"/>
              <w:spacing w:after="0" w:line="240" w:lineRule="auto"/>
              <w:rPr>
                <w:rFonts w:ascii="Arial" w:hAnsi="Arial" w:cs="Arial"/>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-Utilisation adaptée et entretien du matériel</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 plan de travail est propre et organisé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préparation des contenants et accessoires est conforme à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technique du moussage est maîtrisée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606"/>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-Les végétaux sont choisis et préparés en fonction de leur utilisation</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val="restart"/>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Appliquer les différentes techniques</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Réaliser des arrangements piqués, de style décoratif</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Choisir et réaliser l’emballage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L’arrangement piqué de style décoratif est techniquement maîtrisé :</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tiges propres et en biseau</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piquage permettant l’hydratation et le maintien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équilibre des proportions et harmonie de l’ensemble</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finition soignée et propreté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respect des végétaux</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rPr>
          <w:trHeight w:val="387"/>
        </w:trPr>
        <w:tc>
          <w:tcPr>
            <w:tcW w:w="3594" w:type="dxa"/>
            <w:vMerge/>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L’emballage réalisé est adapté et soigné</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3594" w:type="dxa"/>
            <w:shd w:val="clear" w:color="auto" w:fill="auto"/>
          </w:tcPr>
          <w:p w:rsidR="00464C0A" w:rsidRPr="008C64BA" w:rsidRDefault="00464C0A" w:rsidP="0056658F">
            <w:pPr>
              <w:autoSpaceDE w:val="0"/>
              <w:autoSpaceDN w:val="0"/>
              <w:adjustRightInd w:val="0"/>
              <w:spacing w:after="0" w:line="240" w:lineRule="auto"/>
              <w:rPr>
                <w:rFonts w:ascii="Arial" w:hAnsi="Arial" w:cs="Arial"/>
                <w:b/>
                <w:bCs/>
              </w:rPr>
            </w:pPr>
            <w:r w:rsidRPr="008C64BA">
              <w:rPr>
                <w:rFonts w:ascii="Arial" w:hAnsi="Arial" w:cs="Arial"/>
                <w:b/>
                <w:bCs/>
              </w:rPr>
              <w:t>Vérifier l’adéquation entre le travail réalisé et la commande</w:t>
            </w:r>
          </w:p>
        </w:tc>
        <w:tc>
          <w:tcPr>
            <w:tcW w:w="4487" w:type="dxa"/>
            <w:shd w:val="clear" w:color="auto" w:fill="auto"/>
          </w:tcPr>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La réalisation est conforme :</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produit</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style</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prix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types de végétaux</w:t>
            </w:r>
          </w:p>
          <w:p w:rsidR="00464C0A" w:rsidRPr="008C64BA" w:rsidRDefault="00464C0A" w:rsidP="0056658F">
            <w:pPr>
              <w:autoSpaceDE w:val="0"/>
              <w:autoSpaceDN w:val="0"/>
              <w:adjustRightInd w:val="0"/>
              <w:spacing w:after="0" w:line="240" w:lineRule="auto"/>
              <w:rPr>
                <w:rFonts w:ascii="Arial" w:hAnsi="Arial" w:cs="Arial"/>
              </w:rPr>
            </w:pPr>
            <w:r w:rsidRPr="008C64BA">
              <w:rPr>
                <w:rFonts w:ascii="Arial" w:hAnsi="Arial" w:cs="Arial"/>
              </w:rPr>
              <w:t>- couleurs</w:t>
            </w: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autoSpaceDE w:val="0"/>
              <w:autoSpaceDN w:val="0"/>
              <w:adjustRightInd w:val="0"/>
              <w:spacing w:after="0" w:line="240" w:lineRule="auto"/>
              <w:jc w:val="right"/>
              <w:rPr>
                <w:rFonts w:ascii="Arial" w:hAnsi="Arial" w:cs="Arial"/>
                <w:b/>
                <w:sz w:val="20"/>
                <w:szCs w:val="20"/>
              </w:rPr>
            </w:pPr>
          </w:p>
          <w:p w:rsidR="00464C0A" w:rsidRPr="0056658F" w:rsidRDefault="00464C0A" w:rsidP="0056658F">
            <w:pPr>
              <w:autoSpaceDE w:val="0"/>
              <w:autoSpaceDN w:val="0"/>
              <w:adjustRightInd w:val="0"/>
              <w:spacing w:after="0" w:line="240" w:lineRule="auto"/>
              <w:jc w:val="right"/>
              <w:rPr>
                <w:rFonts w:ascii="Arial" w:hAnsi="Arial" w:cs="Arial"/>
                <w:b/>
                <w:sz w:val="20"/>
                <w:szCs w:val="20"/>
              </w:rPr>
            </w:pPr>
            <w:r w:rsidRPr="0056658F">
              <w:rPr>
                <w:rFonts w:ascii="Arial" w:hAnsi="Arial" w:cs="Arial"/>
                <w:b/>
                <w:sz w:val="20"/>
                <w:szCs w:val="20"/>
              </w:rPr>
              <w:t>Nombre de croix pour chaque marqueur d’évaluation </w:t>
            </w:r>
          </w:p>
          <w:p w:rsidR="00464C0A" w:rsidRPr="0056658F" w:rsidRDefault="00464C0A" w:rsidP="0056658F">
            <w:pPr>
              <w:autoSpaceDE w:val="0"/>
              <w:autoSpaceDN w:val="0"/>
              <w:adjustRightInd w:val="0"/>
              <w:spacing w:after="0" w:line="240" w:lineRule="auto"/>
              <w:jc w:val="right"/>
              <w:rPr>
                <w:rFonts w:ascii="Arial" w:hAnsi="Arial" w:cs="Arial"/>
                <w:sz w:val="24"/>
              </w:rPr>
            </w:pPr>
          </w:p>
        </w:tc>
        <w:tc>
          <w:tcPr>
            <w:tcW w:w="567"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5"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2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c>
          <w:tcPr>
            <w:tcW w:w="430" w:type="dxa"/>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r w:rsidR="00464C0A" w:rsidRPr="0056658F" w:rsidTr="0008534C">
        <w:tc>
          <w:tcPr>
            <w:tcW w:w="8081" w:type="dxa"/>
            <w:gridSpan w:val="2"/>
            <w:shd w:val="clear" w:color="auto" w:fill="auto"/>
          </w:tcPr>
          <w:p w:rsidR="00464C0A" w:rsidRPr="0056658F" w:rsidRDefault="00464C0A" w:rsidP="0056658F">
            <w:pPr>
              <w:spacing w:after="195" w:line="310" w:lineRule="atLeast"/>
              <w:contextualSpacing/>
              <w:jc w:val="right"/>
              <w:rPr>
                <w:rFonts w:ascii="Arial" w:hAnsi="Arial" w:cs="Arial"/>
                <w:b/>
                <w:sz w:val="20"/>
                <w:szCs w:val="20"/>
              </w:rPr>
            </w:pPr>
          </w:p>
          <w:p w:rsidR="00464C0A" w:rsidRPr="0056658F" w:rsidRDefault="00464C0A" w:rsidP="0056658F">
            <w:pPr>
              <w:spacing w:after="195" w:line="310" w:lineRule="atLeast"/>
              <w:contextualSpacing/>
              <w:jc w:val="right"/>
              <w:rPr>
                <w:rFonts w:ascii="Arial" w:hAnsi="Arial" w:cs="Arial"/>
                <w:b/>
                <w:sz w:val="24"/>
                <w:szCs w:val="20"/>
              </w:rPr>
            </w:pPr>
            <w:r w:rsidRPr="0056658F">
              <w:rPr>
                <w:rFonts w:ascii="Arial" w:hAnsi="Arial" w:cs="Arial"/>
                <w:b/>
                <w:sz w:val="24"/>
                <w:szCs w:val="20"/>
              </w:rPr>
              <w:t>Note finale   /20</w:t>
            </w:r>
          </w:p>
          <w:p w:rsidR="00464C0A" w:rsidRPr="0056658F" w:rsidRDefault="00464C0A" w:rsidP="0056658F">
            <w:pPr>
              <w:autoSpaceDE w:val="0"/>
              <w:autoSpaceDN w:val="0"/>
              <w:adjustRightInd w:val="0"/>
              <w:spacing w:after="0" w:line="240" w:lineRule="auto"/>
              <w:rPr>
                <w:rFonts w:ascii="Arial" w:hAnsi="Arial" w:cs="Arial"/>
                <w:sz w:val="24"/>
              </w:rPr>
            </w:pPr>
          </w:p>
        </w:tc>
        <w:tc>
          <w:tcPr>
            <w:tcW w:w="1842" w:type="dxa"/>
            <w:gridSpan w:val="4"/>
            <w:shd w:val="clear" w:color="auto" w:fill="auto"/>
          </w:tcPr>
          <w:p w:rsidR="00464C0A" w:rsidRPr="0056658F" w:rsidRDefault="00464C0A" w:rsidP="0056658F">
            <w:pPr>
              <w:autoSpaceDE w:val="0"/>
              <w:autoSpaceDN w:val="0"/>
              <w:adjustRightInd w:val="0"/>
              <w:spacing w:after="0" w:line="240" w:lineRule="auto"/>
              <w:rPr>
                <w:rFonts w:ascii="Arial" w:hAnsi="Arial" w:cs="Arial"/>
                <w:sz w:val="24"/>
              </w:rPr>
            </w:pPr>
          </w:p>
        </w:tc>
      </w:tr>
    </w:tbl>
    <w:p w:rsidR="001F4D20" w:rsidRDefault="001F4D20"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p w:rsidR="00B971AB" w:rsidRDefault="00B971AB" w:rsidP="009F2753">
      <w:pPr>
        <w:jc w:val="center"/>
        <w:rPr>
          <w:rFonts w:ascii="Arial" w:hAnsi="Arial" w:cs="Arial"/>
          <w:b/>
          <w:sz w:val="36"/>
          <w:u w:val="single"/>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0"/>
        <w:gridCol w:w="4501"/>
        <w:gridCol w:w="567"/>
        <w:gridCol w:w="425"/>
        <w:gridCol w:w="420"/>
        <w:gridCol w:w="430"/>
      </w:tblGrid>
      <w:tr w:rsidR="00464C0A" w:rsidRPr="0056658F" w:rsidTr="0008534C">
        <w:tc>
          <w:tcPr>
            <w:tcW w:w="9923" w:type="dxa"/>
            <w:gridSpan w:val="6"/>
            <w:shd w:val="clear" w:color="auto" w:fill="auto"/>
          </w:tcPr>
          <w:p w:rsidR="00464C0A" w:rsidRPr="0056658F" w:rsidRDefault="00464C0A" w:rsidP="0056658F">
            <w:pPr>
              <w:autoSpaceDE w:val="0"/>
              <w:autoSpaceDN w:val="0"/>
              <w:adjustRightInd w:val="0"/>
              <w:spacing w:after="0" w:line="240" w:lineRule="auto"/>
              <w:jc w:val="center"/>
              <w:rPr>
                <w:rFonts w:ascii="Arial" w:hAnsi="Arial" w:cs="Arial"/>
                <w:b/>
                <w:sz w:val="24"/>
              </w:rPr>
            </w:pPr>
            <w:r w:rsidRPr="0056658F">
              <w:rPr>
                <w:rFonts w:ascii="Arial" w:hAnsi="Arial" w:cs="Arial"/>
                <w:b/>
                <w:bCs/>
                <w:sz w:val="32"/>
              </w:rPr>
              <w:lastRenderedPageBreak/>
              <w:t xml:space="preserve">Arrangement raciné de style décoratif et son emballage </w:t>
            </w: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Compétence évaluée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Critères d’évaluation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TS</w:t>
            </w: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S</w:t>
            </w: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w:t>
            </w: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TI</w:t>
            </w:r>
          </w:p>
        </w:tc>
      </w:tr>
      <w:tr w:rsidR="00464C0A" w:rsidRPr="0056658F" w:rsidTr="0008534C">
        <w:trPr>
          <w:trHeight w:val="690"/>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Analyser le travail à réaliser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Identifier les priorités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Déterminer le temps de fabrication</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priorités sont clairement identifiées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90"/>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travail est analysé et son exécution programmée dans le temps imparti ou déterminé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Organiser le travail selon la commande à traiter</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son plan de travail</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les végétaux en fonction de la confection</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Préparer les végétaux et produits, matériaux et supports</w:t>
            </w:r>
          </w:p>
          <w:p w:rsidR="00464C0A" w:rsidRPr="00B971AB" w:rsidRDefault="00464C0A" w:rsidP="0056658F">
            <w:pPr>
              <w:autoSpaceDE w:val="0"/>
              <w:autoSpaceDN w:val="0"/>
              <w:adjustRightInd w:val="0"/>
              <w:spacing w:after="0" w:line="240" w:lineRule="auto"/>
              <w:rPr>
                <w:rFonts w:ascii="Arial" w:hAnsi="Arial" w:cs="Arial"/>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-Utilisation adaptée et entretien du matériel</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 plan de travail est propre et organisé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préparation des contenants et accessoires est conforme à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technique du moussage est maîtrisée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606"/>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-Les végétaux sont choisis et préparés en fonction de leur utilisation</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val="restart"/>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Appliquer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Réaliser des assemblages de végétaux racinés de style décoratif, selon les différentes techniques</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le substrat le plus approprié à la nature des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Assurer le drainage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Choisir et réaliser l’emballage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L’assemblage de végétaux racinés de style décoratif est techniquement maîtrisé :</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drainage assuré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du système racinaire des végétaux</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choix du substrat adapté</w:t>
            </w:r>
          </w:p>
          <w:p w:rsidR="00464C0A" w:rsidRPr="00B971AB" w:rsidRDefault="00464C0A" w:rsidP="0056658F">
            <w:pPr>
              <w:autoSpaceDE w:val="0"/>
              <w:autoSpaceDN w:val="0"/>
              <w:adjustRightInd w:val="0"/>
              <w:spacing w:after="0" w:line="240" w:lineRule="auto"/>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association de végétaux ayant les mêmes besoins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équilibre des proportions et harmonie de l’ensemble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finition soignée et propreté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hydratation adaptée</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respect des végétaux</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rPr>
          <w:trHeight w:val="387"/>
        </w:trPr>
        <w:tc>
          <w:tcPr>
            <w:tcW w:w="3580" w:type="dxa"/>
            <w:vMerge/>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L’emballage réalisé est adapté et soigné</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3580" w:type="dxa"/>
            <w:shd w:val="clear" w:color="auto" w:fill="auto"/>
          </w:tcPr>
          <w:p w:rsidR="00464C0A" w:rsidRPr="00B971AB" w:rsidRDefault="00464C0A" w:rsidP="0056658F">
            <w:pPr>
              <w:autoSpaceDE w:val="0"/>
              <w:autoSpaceDN w:val="0"/>
              <w:adjustRightInd w:val="0"/>
              <w:spacing w:after="0" w:line="240" w:lineRule="auto"/>
              <w:rPr>
                <w:rFonts w:ascii="Arial" w:hAnsi="Arial" w:cs="Arial"/>
                <w:b/>
                <w:bCs/>
              </w:rPr>
            </w:pPr>
            <w:r w:rsidRPr="00B971AB">
              <w:rPr>
                <w:rFonts w:ascii="Arial" w:hAnsi="Arial" w:cs="Arial"/>
                <w:b/>
                <w:bCs/>
              </w:rPr>
              <w:t>Vérifier l’adéquation entre le travail réalisé et la commande</w:t>
            </w:r>
          </w:p>
        </w:tc>
        <w:tc>
          <w:tcPr>
            <w:tcW w:w="4501"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La réalisation est conforme :</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produit</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style</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prix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types de végétaux</w:t>
            </w:r>
          </w:p>
          <w:p w:rsidR="00464C0A" w:rsidRPr="00B971AB" w:rsidRDefault="00464C0A" w:rsidP="0056658F">
            <w:pPr>
              <w:autoSpaceDE w:val="0"/>
              <w:autoSpaceDN w:val="0"/>
              <w:adjustRightInd w:val="0"/>
              <w:spacing w:after="0" w:line="240" w:lineRule="auto"/>
              <w:rPr>
                <w:rFonts w:ascii="Arial" w:hAnsi="Arial" w:cs="Arial"/>
              </w:rPr>
            </w:pPr>
            <w:r w:rsidRPr="00B971AB">
              <w:rPr>
                <w:rFonts w:ascii="Arial" w:hAnsi="Arial" w:cs="Arial"/>
              </w:rPr>
              <w:t>- couleurs</w:t>
            </w: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autoSpaceDE w:val="0"/>
              <w:autoSpaceDN w:val="0"/>
              <w:adjustRightInd w:val="0"/>
              <w:spacing w:after="0" w:line="240" w:lineRule="auto"/>
              <w:jc w:val="right"/>
              <w:rPr>
                <w:rFonts w:ascii="Arial" w:hAnsi="Arial" w:cs="Arial"/>
                <w:b/>
              </w:rPr>
            </w:pPr>
          </w:p>
          <w:p w:rsidR="00464C0A" w:rsidRPr="00B971AB" w:rsidRDefault="00464C0A" w:rsidP="0056658F">
            <w:pPr>
              <w:autoSpaceDE w:val="0"/>
              <w:autoSpaceDN w:val="0"/>
              <w:adjustRightInd w:val="0"/>
              <w:spacing w:after="0" w:line="240" w:lineRule="auto"/>
              <w:jc w:val="right"/>
              <w:rPr>
                <w:rFonts w:ascii="Arial" w:hAnsi="Arial" w:cs="Arial"/>
                <w:b/>
              </w:rPr>
            </w:pPr>
            <w:r w:rsidRPr="00B971AB">
              <w:rPr>
                <w:rFonts w:ascii="Arial" w:hAnsi="Arial" w:cs="Arial"/>
                <w:b/>
              </w:rPr>
              <w:t>Nombre de croix pour chaque marqueur d’évaluation </w:t>
            </w:r>
          </w:p>
          <w:p w:rsidR="00464C0A" w:rsidRPr="00B971AB" w:rsidRDefault="00464C0A" w:rsidP="0056658F">
            <w:pPr>
              <w:autoSpaceDE w:val="0"/>
              <w:autoSpaceDN w:val="0"/>
              <w:adjustRightInd w:val="0"/>
              <w:spacing w:after="0" w:line="240" w:lineRule="auto"/>
              <w:jc w:val="right"/>
              <w:rPr>
                <w:rFonts w:ascii="Arial" w:hAnsi="Arial" w:cs="Arial"/>
              </w:rPr>
            </w:pPr>
          </w:p>
        </w:tc>
        <w:tc>
          <w:tcPr>
            <w:tcW w:w="567"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5"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2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c>
          <w:tcPr>
            <w:tcW w:w="430" w:type="dxa"/>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r w:rsidR="00464C0A" w:rsidRPr="0056658F" w:rsidTr="0008534C">
        <w:tc>
          <w:tcPr>
            <w:tcW w:w="8081" w:type="dxa"/>
            <w:gridSpan w:val="2"/>
            <w:shd w:val="clear" w:color="auto" w:fill="auto"/>
          </w:tcPr>
          <w:p w:rsidR="00464C0A" w:rsidRPr="00B971AB" w:rsidRDefault="00464C0A" w:rsidP="0056658F">
            <w:pPr>
              <w:spacing w:after="195" w:line="310" w:lineRule="atLeast"/>
              <w:contextualSpacing/>
              <w:jc w:val="right"/>
              <w:rPr>
                <w:rFonts w:ascii="Arial" w:hAnsi="Arial" w:cs="Arial"/>
                <w:b/>
              </w:rPr>
            </w:pPr>
          </w:p>
          <w:p w:rsidR="00464C0A" w:rsidRPr="00B971AB" w:rsidRDefault="00464C0A" w:rsidP="0056658F">
            <w:pPr>
              <w:spacing w:after="195" w:line="310" w:lineRule="atLeast"/>
              <w:contextualSpacing/>
              <w:jc w:val="right"/>
              <w:rPr>
                <w:rFonts w:ascii="Arial" w:hAnsi="Arial" w:cs="Arial"/>
                <w:b/>
              </w:rPr>
            </w:pPr>
            <w:r w:rsidRPr="00B971AB">
              <w:rPr>
                <w:rFonts w:ascii="Arial" w:hAnsi="Arial" w:cs="Arial"/>
                <w:b/>
              </w:rPr>
              <w:t>Note finale   /20</w:t>
            </w:r>
          </w:p>
        </w:tc>
        <w:tc>
          <w:tcPr>
            <w:tcW w:w="1842" w:type="dxa"/>
            <w:gridSpan w:val="4"/>
            <w:shd w:val="clear" w:color="auto" w:fill="auto"/>
          </w:tcPr>
          <w:p w:rsidR="00464C0A" w:rsidRPr="00B971AB" w:rsidRDefault="00464C0A" w:rsidP="0056658F">
            <w:pPr>
              <w:autoSpaceDE w:val="0"/>
              <w:autoSpaceDN w:val="0"/>
              <w:adjustRightInd w:val="0"/>
              <w:spacing w:after="0" w:line="240" w:lineRule="auto"/>
              <w:rPr>
                <w:rFonts w:ascii="Arial" w:hAnsi="Arial" w:cs="Arial"/>
              </w:rPr>
            </w:pPr>
          </w:p>
        </w:tc>
      </w:tr>
    </w:tbl>
    <w:p w:rsidR="00B971AB" w:rsidRDefault="00B971AB" w:rsidP="0023397A">
      <w:pPr>
        <w:pStyle w:val="Paragraphedeliste"/>
        <w:spacing w:line="360" w:lineRule="auto"/>
        <w:ind w:left="-142"/>
        <w:jc w:val="both"/>
        <w:rPr>
          <w:rFonts w:ascii="Arial" w:hAnsi="Arial" w:cs="Arial"/>
          <w:b/>
          <w:sz w:val="24"/>
          <w:szCs w:val="24"/>
        </w:rPr>
      </w:pPr>
    </w:p>
    <w:p w:rsidR="006D2A6E" w:rsidRPr="00FC399C" w:rsidRDefault="009726E9" w:rsidP="0023397A">
      <w:pPr>
        <w:pStyle w:val="Paragraphedeliste"/>
        <w:spacing w:line="360" w:lineRule="auto"/>
        <w:ind w:left="-142"/>
        <w:jc w:val="both"/>
        <w:rPr>
          <w:rFonts w:ascii="Arial" w:hAnsi="Arial" w:cs="Arial"/>
          <w:b/>
          <w:sz w:val="24"/>
          <w:szCs w:val="24"/>
        </w:rPr>
      </w:pPr>
      <w:r>
        <w:rPr>
          <w:rFonts w:ascii="Arial" w:hAnsi="Arial" w:cs="Arial"/>
          <w:b/>
          <w:sz w:val="24"/>
          <w:szCs w:val="24"/>
        </w:rPr>
        <w:t>7.2) É</w:t>
      </w:r>
      <w:r w:rsidR="006D2A6E" w:rsidRPr="00FC399C">
        <w:rPr>
          <w:rFonts w:ascii="Arial" w:hAnsi="Arial" w:cs="Arial"/>
          <w:b/>
          <w:sz w:val="24"/>
          <w:szCs w:val="24"/>
        </w:rPr>
        <w:t>preuve EP2</w:t>
      </w:r>
      <w:r w:rsidR="008C64BA">
        <w:rPr>
          <w:rFonts w:ascii="Arial" w:hAnsi="Arial" w:cs="Arial"/>
          <w:b/>
          <w:sz w:val="24"/>
          <w:szCs w:val="24"/>
        </w:rPr>
        <w:t xml:space="preserve"> (pon</w:t>
      </w:r>
      <w:r w:rsidR="0005013E">
        <w:rPr>
          <w:rFonts w:ascii="Arial" w:hAnsi="Arial" w:cs="Arial"/>
          <w:b/>
          <w:sz w:val="24"/>
          <w:szCs w:val="24"/>
        </w:rPr>
        <w:t>c</w:t>
      </w:r>
      <w:r w:rsidR="008C64BA">
        <w:rPr>
          <w:rFonts w:ascii="Arial" w:hAnsi="Arial" w:cs="Arial"/>
          <w:b/>
          <w:sz w:val="24"/>
          <w:szCs w:val="24"/>
        </w:rPr>
        <w:t>tuelle)</w:t>
      </w:r>
    </w:p>
    <w:p w:rsidR="001E3F1D" w:rsidRPr="009726E9" w:rsidRDefault="001E3F1D" w:rsidP="009726E9">
      <w:pPr>
        <w:pStyle w:val="Paragraphedeliste"/>
        <w:spacing w:line="240" w:lineRule="auto"/>
        <w:ind w:left="-142"/>
        <w:jc w:val="both"/>
        <w:rPr>
          <w:rFonts w:ascii="Arial" w:hAnsi="Arial" w:cs="Arial"/>
        </w:rPr>
      </w:pPr>
      <w:r w:rsidRPr="009726E9">
        <w:rPr>
          <w:rFonts w:ascii="Arial" w:hAnsi="Arial" w:cs="Arial"/>
        </w:rPr>
        <w:lastRenderedPageBreak/>
        <w:t>L’épreuve est décomposée en deux phases, une de 15 minutes consistant en un jeu de rôle (simulation d’une vente) et d’une phase d’entretien de 30 minutes sur le dossier constitué par le candidat.</w:t>
      </w:r>
    </w:p>
    <w:p w:rsidR="00E32355" w:rsidRPr="009726E9" w:rsidRDefault="001E3F1D" w:rsidP="009726E9">
      <w:pPr>
        <w:pStyle w:val="Paragraphedeliste"/>
        <w:spacing w:line="240" w:lineRule="auto"/>
        <w:ind w:left="-142"/>
        <w:jc w:val="both"/>
        <w:rPr>
          <w:rFonts w:ascii="Arial" w:hAnsi="Arial" w:cs="Arial"/>
        </w:rPr>
      </w:pPr>
      <w:r w:rsidRPr="009726E9">
        <w:rPr>
          <w:rFonts w:ascii="Arial" w:hAnsi="Arial" w:cs="Arial"/>
        </w:rPr>
        <w:t xml:space="preserve">Il n’y a pas de temps de préparation. Le candidat </w:t>
      </w:r>
      <w:r w:rsidR="00417027" w:rsidRPr="009726E9">
        <w:rPr>
          <w:rFonts w:ascii="Arial" w:hAnsi="Arial" w:cs="Arial"/>
        </w:rPr>
        <w:t>disposera de quelques minutes pour découvrir</w:t>
      </w:r>
      <w:r w:rsidRPr="009726E9">
        <w:rPr>
          <w:rFonts w:ascii="Arial" w:hAnsi="Arial" w:cs="Arial"/>
        </w:rPr>
        <w:t xml:space="preserve"> l’environneme</w:t>
      </w:r>
      <w:r w:rsidR="00417027" w:rsidRPr="009726E9">
        <w:rPr>
          <w:rFonts w:ascii="Arial" w:hAnsi="Arial" w:cs="Arial"/>
        </w:rPr>
        <w:t xml:space="preserve">nt, le contexte et les végétaux mis à disposition. </w:t>
      </w:r>
    </w:p>
    <w:p w:rsidR="001D397C" w:rsidRPr="009726E9" w:rsidRDefault="00E32355" w:rsidP="009726E9">
      <w:pPr>
        <w:pStyle w:val="Paragraphedeliste"/>
        <w:spacing w:line="240" w:lineRule="auto"/>
        <w:ind w:left="-142"/>
        <w:jc w:val="both"/>
        <w:rPr>
          <w:rFonts w:ascii="Arial" w:hAnsi="Arial" w:cs="Arial"/>
        </w:rPr>
      </w:pPr>
      <w:r w:rsidRPr="009726E9">
        <w:rPr>
          <w:rFonts w:ascii="Arial" w:hAnsi="Arial" w:cs="Arial"/>
        </w:rPr>
        <w:t>Dans la première phase, u</w:t>
      </w:r>
      <w:r w:rsidR="00417027" w:rsidRPr="009726E9">
        <w:rPr>
          <w:rFonts w:ascii="Arial" w:hAnsi="Arial" w:cs="Arial"/>
        </w:rPr>
        <w:t>n membre de la commission joue le rôle du client. La simulation de vente porte soit sur une vente directe ou une vente par transmission florale. Les membres de la commission élaborent au préalable un contexte de vente en lien avec l’environnement mis à disposition.</w:t>
      </w:r>
      <w:r w:rsidRPr="009726E9">
        <w:rPr>
          <w:rFonts w:ascii="Arial" w:hAnsi="Arial" w:cs="Arial"/>
        </w:rPr>
        <w:t xml:space="preserve"> Dans l’idéal, il s’agira d’une boutique</w:t>
      </w:r>
      <w:r w:rsidR="001D397C" w:rsidRPr="009726E9">
        <w:rPr>
          <w:rFonts w:ascii="Arial" w:hAnsi="Arial" w:cs="Arial"/>
        </w:rPr>
        <w:t xml:space="preserve"> réelle ou reconstituée. Le candidat doit disposer de produits à vendre, de matériels d’emballage, des documents relatifs à la vente et des moyens de paiement</w:t>
      </w:r>
      <w:r w:rsidR="001036D0" w:rsidRPr="009726E9">
        <w:rPr>
          <w:rFonts w:ascii="Arial" w:hAnsi="Arial" w:cs="Arial"/>
        </w:rPr>
        <w:t>,</w:t>
      </w:r>
      <w:r w:rsidR="001D397C" w:rsidRPr="009726E9">
        <w:rPr>
          <w:rFonts w:ascii="Arial" w:hAnsi="Arial" w:cs="Arial"/>
        </w:rPr>
        <w:t xml:space="preserve"> etc. </w:t>
      </w:r>
    </w:p>
    <w:p w:rsidR="002656E0" w:rsidRPr="008C64BA" w:rsidRDefault="00E32355" w:rsidP="008C64BA">
      <w:pPr>
        <w:autoSpaceDE w:val="0"/>
        <w:autoSpaceDN w:val="0"/>
        <w:adjustRightInd w:val="0"/>
        <w:spacing w:after="0" w:line="240" w:lineRule="auto"/>
        <w:ind w:left="-142"/>
        <w:jc w:val="both"/>
        <w:rPr>
          <w:rFonts w:ascii="Arial" w:hAnsi="Arial" w:cs="Arial"/>
        </w:rPr>
      </w:pPr>
      <w:r w:rsidRPr="008C64BA">
        <w:rPr>
          <w:rFonts w:ascii="Arial" w:hAnsi="Arial" w:cs="Arial"/>
        </w:rPr>
        <w:t xml:space="preserve">Dans la seconde phase, </w:t>
      </w:r>
      <w:r w:rsidR="001D397C" w:rsidRPr="008C64BA">
        <w:rPr>
          <w:rFonts w:ascii="Arial" w:hAnsi="Arial" w:cs="Arial"/>
        </w:rPr>
        <w:t>les mem</w:t>
      </w:r>
      <w:r w:rsidR="00432E9D" w:rsidRPr="008C64BA">
        <w:rPr>
          <w:rFonts w:ascii="Arial" w:hAnsi="Arial" w:cs="Arial"/>
        </w:rPr>
        <w:t xml:space="preserve">bres de la commission interrogent le candidat sur les compétences non évaluées dans la première phase. Le questionnement s’appuie sur le dossier constitué par le candidat. Le dossier sera remis </w:t>
      </w:r>
      <w:r w:rsidR="002656E0" w:rsidRPr="008C64BA">
        <w:rPr>
          <w:rFonts w:ascii="Arial" w:hAnsi="Arial" w:cs="Arial"/>
        </w:rPr>
        <w:t xml:space="preserve">au centre d’examen avant les épreuves. Il est obligatoire et personnel. Il ne dépassera pas 10 pages et sera constitué d’une documentation présentant des exemples de mise en valeur des végétaux et produits en lien avec l’environnement commercial, économique, juridique et social, rencontrés par le candidat lors de ses périodes de formation en entreprise. </w:t>
      </w:r>
    </w:p>
    <w:p w:rsidR="002656E0" w:rsidRPr="0005013E" w:rsidRDefault="002656E0" w:rsidP="008C64BA">
      <w:pPr>
        <w:autoSpaceDE w:val="0"/>
        <w:autoSpaceDN w:val="0"/>
        <w:adjustRightInd w:val="0"/>
        <w:spacing w:after="0" w:line="240" w:lineRule="auto"/>
        <w:ind w:left="-142"/>
        <w:jc w:val="both"/>
        <w:rPr>
          <w:rFonts w:ascii="Arial" w:hAnsi="Arial" w:cs="Arial"/>
          <w:i/>
        </w:rPr>
      </w:pPr>
      <w:r w:rsidRPr="008C64BA">
        <w:rPr>
          <w:rFonts w:ascii="Arial" w:hAnsi="Arial" w:cs="Arial"/>
        </w:rPr>
        <w:t xml:space="preserve">La documentation peut être écrite, graphique et iconographique. </w:t>
      </w:r>
      <w:r w:rsidR="0005013E" w:rsidRPr="0005013E">
        <w:rPr>
          <w:rFonts w:ascii="Arial" w:hAnsi="Arial" w:cs="Arial"/>
          <w:i/>
        </w:rPr>
        <w:t xml:space="preserve">Ce ne sera pas le dossier qui sera évalué, mais </w:t>
      </w:r>
      <w:r w:rsidR="0005013E">
        <w:rPr>
          <w:rFonts w:ascii="Arial" w:hAnsi="Arial" w:cs="Arial"/>
          <w:i/>
        </w:rPr>
        <w:t xml:space="preserve">bien </w:t>
      </w:r>
      <w:r w:rsidR="0005013E" w:rsidRPr="0005013E">
        <w:rPr>
          <w:rFonts w:ascii="Arial" w:hAnsi="Arial" w:cs="Arial"/>
          <w:i/>
        </w:rPr>
        <w:t>les compétences du bloc 2</w:t>
      </w:r>
      <w:r w:rsidR="0005013E">
        <w:rPr>
          <w:rFonts w:ascii="Arial" w:hAnsi="Arial" w:cs="Arial"/>
          <w:i/>
        </w:rPr>
        <w:t>,</w:t>
      </w:r>
      <w:r w:rsidR="0005013E" w:rsidRPr="0005013E">
        <w:rPr>
          <w:rFonts w:ascii="Arial" w:hAnsi="Arial" w:cs="Arial"/>
          <w:i/>
        </w:rPr>
        <w:t xml:space="preserve"> en tenant compte de l’environnement économique, juridique et social des situations professionnelles. Si le candidat se présente sans dossier (pourtant obligatoire), il sera interrogé en lui précisant que cette absence sera prise en compte, mais cela n’empêchera pas la commission d’interroger le candidat sur les dimensions commerciales, économiques, juridiques et sociales, afin de compléter la grille d’évaluation</w:t>
      </w:r>
      <w:r w:rsidR="0005013E">
        <w:rPr>
          <w:rFonts w:ascii="Arial" w:hAnsi="Arial" w:cs="Arial"/>
          <w:i/>
        </w:rPr>
        <w:t xml:space="preserve"> le plus justement possible</w:t>
      </w:r>
      <w:r w:rsidR="0005013E" w:rsidRPr="0005013E">
        <w:rPr>
          <w:rFonts w:ascii="Arial" w:hAnsi="Arial" w:cs="Arial"/>
          <w:i/>
        </w:rPr>
        <w:t>.</w:t>
      </w:r>
    </w:p>
    <w:p w:rsidR="00B971AB" w:rsidRDefault="0038223B" w:rsidP="00B971AB">
      <w:pPr>
        <w:ind w:left="-142"/>
        <w:jc w:val="both"/>
        <w:rPr>
          <w:rFonts w:ascii="Arial" w:hAnsi="Arial" w:cs="Arial"/>
        </w:rPr>
      </w:pPr>
      <w:r w:rsidRPr="008C64BA">
        <w:rPr>
          <w:rFonts w:ascii="Arial" w:hAnsi="Arial" w:cs="Arial"/>
        </w:rPr>
        <w:t>Les grilles d’</w:t>
      </w:r>
      <w:r w:rsidR="008C64BA">
        <w:rPr>
          <w:rFonts w:ascii="Arial" w:hAnsi="Arial" w:cs="Arial"/>
        </w:rPr>
        <w:t>aide à l’</w:t>
      </w:r>
      <w:r w:rsidRPr="008C64BA">
        <w:rPr>
          <w:rFonts w:ascii="Arial" w:hAnsi="Arial" w:cs="Arial"/>
        </w:rPr>
        <w:t>évalu</w:t>
      </w:r>
      <w:r w:rsidR="008C64BA">
        <w:rPr>
          <w:rFonts w:ascii="Arial" w:hAnsi="Arial" w:cs="Arial"/>
        </w:rPr>
        <w:t>ation pour l’épreuve EP2</w:t>
      </w:r>
      <w:r w:rsidRPr="008C64BA">
        <w:rPr>
          <w:rFonts w:ascii="Arial" w:hAnsi="Arial" w:cs="Arial"/>
        </w:rPr>
        <w:t xml:space="preserve"> en ponctuel pourront être identiques</w:t>
      </w:r>
      <w:r w:rsidR="0008534C">
        <w:rPr>
          <w:rFonts w:ascii="Arial" w:hAnsi="Arial" w:cs="Arial"/>
        </w:rPr>
        <w:t>,</w:t>
      </w:r>
      <w:r w:rsidRPr="008C64BA">
        <w:rPr>
          <w:rFonts w:ascii="Arial" w:hAnsi="Arial" w:cs="Arial"/>
        </w:rPr>
        <w:t xml:space="preserve"> similaires à celles définies ci-dessous pour les CCF (compétences C3 et C4).</w:t>
      </w:r>
    </w:p>
    <w:p w:rsidR="00AA6EE8" w:rsidRDefault="00337AB1" w:rsidP="00B971AB">
      <w:pPr>
        <w:ind w:left="-142"/>
        <w:jc w:val="both"/>
        <w:rPr>
          <w:rFonts w:ascii="Arial" w:hAnsi="Arial" w:cs="Arial"/>
          <w:color w:val="FF0000"/>
        </w:rPr>
      </w:pPr>
      <w:r>
        <w:rPr>
          <w:rFonts w:ascii="Arial" w:hAnsi="Arial" w:cs="Arial"/>
          <w:color w:val="FF0000"/>
        </w:rPr>
        <w:t>Un modèle</w:t>
      </w:r>
      <w:r w:rsidR="001F6F9F" w:rsidRPr="001F6F9F">
        <w:rPr>
          <w:rFonts w:ascii="Arial" w:hAnsi="Arial" w:cs="Arial"/>
          <w:color w:val="FF0000"/>
        </w:rPr>
        <w:t xml:space="preserve"> </w:t>
      </w:r>
      <w:r>
        <w:rPr>
          <w:rFonts w:ascii="Arial" w:hAnsi="Arial" w:cs="Arial"/>
          <w:color w:val="FF0000"/>
        </w:rPr>
        <w:t>de dossier (structure possible) sera proposé dans la circulaire d’organisation de la première session d’examen. Le contenu du dossier a plus une vertu formative qu’évaluative, il est support d’évaluation et non objet d’évaluation.</w:t>
      </w:r>
      <w:r w:rsidR="00AA6EE8">
        <w:rPr>
          <w:rFonts w:ascii="Arial" w:hAnsi="Arial" w:cs="Arial"/>
          <w:color w:val="FF0000"/>
        </w:rPr>
        <w:t xml:space="preserve"> </w:t>
      </w:r>
    </w:p>
    <w:p w:rsidR="001F6F9F" w:rsidRDefault="00E55802" w:rsidP="00B971AB">
      <w:pPr>
        <w:ind w:left="-142"/>
        <w:jc w:val="both"/>
        <w:rPr>
          <w:rFonts w:ascii="Arial" w:hAnsi="Arial" w:cs="Arial"/>
          <w:color w:val="FF0000"/>
        </w:rPr>
      </w:pPr>
      <w:r>
        <w:rPr>
          <w:rFonts w:ascii="Arial" w:hAnsi="Arial" w:cs="Arial"/>
          <w:color w:val="FF0000"/>
        </w:rPr>
        <w:t>Nous donnons</w:t>
      </w:r>
      <w:r w:rsidR="00AA6EE8">
        <w:rPr>
          <w:rFonts w:ascii="Arial" w:hAnsi="Arial" w:cs="Arial"/>
          <w:color w:val="FF0000"/>
        </w:rPr>
        <w:t xml:space="preserve"> à titre d’exemple, la proposition ci-après faite par l’académie de Toulouse lors d’une journée formation académique en mai 2018. </w:t>
      </w:r>
    </w:p>
    <w:p w:rsidR="00AA6EE8" w:rsidRDefault="00AA6EE8" w:rsidP="00B971AB">
      <w:pPr>
        <w:ind w:left="-142"/>
        <w:jc w:val="both"/>
        <w:rPr>
          <w:rFonts w:ascii="Arial" w:hAnsi="Arial" w:cs="Arial"/>
          <w:color w:val="FF0000"/>
        </w:rPr>
      </w:pPr>
    </w:p>
    <w:tbl>
      <w:tblPr>
        <w:tblStyle w:val="Grilledutableau"/>
        <w:tblW w:w="0" w:type="auto"/>
        <w:tblLook w:val="04A0" w:firstRow="1" w:lastRow="0" w:firstColumn="1" w:lastColumn="0" w:noHBand="0" w:noVBand="1"/>
      </w:tblPr>
      <w:tblGrid>
        <w:gridCol w:w="3831"/>
        <w:gridCol w:w="5457"/>
      </w:tblGrid>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Page de garde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Présentation libre</w:t>
            </w:r>
          </w:p>
        </w:tc>
      </w:tr>
      <w:tr w:rsidR="00E710B3" w:rsidRPr="00C02E77" w:rsidTr="001C2E14">
        <w:trPr>
          <w:trHeight w:val="261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Présentation de l’entreprise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Enseigne + adresse </w:t>
            </w:r>
          </w:p>
          <w:p w:rsidR="00E710B3" w:rsidRPr="00AA6EE8" w:rsidRDefault="00E710B3" w:rsidP="001C2E14">
            <w:pPr>
              <w:pStyle w:val="Paragraphedeliste"/>
              <w:ind w:left="0"/>
              <w:rPr>
                <w:rFonts w:ascii="Arial" w:hAnsi="Arial" w:cs="Arial"/>
              </w:rPr>
            </w:pPr>
            <w:r w:rsidRPr="00AA6EE8">
              <w:rPr>
                <w:rFonts w:ascii="Arial" w:hAnsi="Arial" w:cs="Arial"/>
              </w:rPr>
              <w:t>Méthode de vente</w:t>
            </w:r>
          </w:p>
          <w:p w:rsidR="00E710B3" w:rsidRPr="00AA6EE8" w:rsidRDefault="00E710B3" w:rsidP="001C2E14">
            <w:pPr>
              <w:pStyle w:val="Paragraphedeliste"/>
              <w:ind w:left="0"/>
              <w:rPr>
                <w:rFonts w:ascii="Arial" w:hAnsi="Arial" w:cs="Arial"/>
              </w:rPr>
            </w:pPr>
            <w:r w:rsidRPr="00AA6EE8">
              <w:rPr>
                <w:rFonts w:ascii="Arial" w:hAnsi="Arial" w:cs="Arial"/>
              </w:rPr>
              <w:t>Type de commerce</w:t>
            </w:r>
          </w:p>
          <w:p w:rsidR="00E710B3" w:rsidRPr="00AA6EE8" w:rsidRDefault="00E710B3" w:rsidP="001C2E14">
            <w:pPr>
              <w:pStyle w:val="Paragraphedeliste"/>
              <w:ind w:left="0"/>
              <w:rPr>
                <w:rFonts w:ascii="Arial" w:hAnsi="Arial" w:cs="Arial"/>
              </w:rPr>
            </w:pPr>
            <w:r w:rsidRPr="00AA6EE8">
              <w:rPr>
                <w:rFonts w:ascii="Arial" w:hAnsi="Arial" w:cs="Arial"/>
              </w:rPr>
              <w:t>Statut juridique</w:t>
            </w:r>
          </w:p>
          <w:p w:rsidR="00E710B3" w:rsidRPr="00AA6EE8" w:rsidRDefault="00E710B3" w:rsidP="001C2E14">
            <w:pPr>
              <w:pStyle w:val="Paragraphedeliste"/>
              <w:ind w:left="0"/>
              <w:rPr>
                <w:rFonts w:ascii="Arial" w:hAnsi="Arial" w:cs="Arial"/>
              </w:rPr>
            </w:pPr>
            <w:r w:rsidRPr="00AA6EE8">
              <w:rPr>
                <w:rFonts w:ascii="Arial" w:hAnsi="Arial" w:cs="Arial"/>
              </w:rPr>
              <w:t>Zone de chalandise (photo)</w:t>
            </w:r>
          </w:p>
          <w:p w:rsidR="00E710B3" w:rsidRPr="00AA6EE8" w:rsidRDefault="00E710B3" w:rsidP="001C2E14">
            <w:pPr>
              <w:pStyle w:val="Paragraphedeliste"/>
              <w:ind w:left="0"/>
              <w:rPr>
                <w:rFonts w:ascii="Arial" w:hAnsi="Arial" w:cs="Arial"/>
              </w:rPr>
            </w:pPr>
            <w:r w:rsidRPr="00AA6EE8">
              <w:rPr>
                <w:rFonts w:ascii="Arial" w:hAnsi="Arial" w:cs="Arial"/>
              </w:rPr>
              <w:t>Fournisseurs principaux avec canaux de distribution</w:t>
            </w:r>
          </w:p>
          <w:p w:rsidR="00E710B3" w:rsidRPr="00AA6EE8" w:rsidRDefault="00E710B3" w:rsidP="001C2E14">
            <w:pPr>
              <w:pStyle w:val="Paragraphedeliste"/>
              <w:ind w:left="0"/>
              <w:rPr>
                <w:rFonts w:ascii="Arial" w:hAnsi="Arial" w:cs="Arial"/>
              </w:rPr>
            </w:pPr>
            <w:r w:rsidRPr="00AA6EE8">
              <w:rPr>
                <w:rFonts w:ascii="Arial" w:hAnsi="Arial" w:cs="Arial"/>
              </w:rPr>
              <w:t>Personnel et</w:t>
            </w:r>
            <w:r w:rsidR="00AA6EE8" w:rsidRPr="00AA6EE8">
              <w:rPr>
                <w:rFonts w:ascii="Arial" w:hAnsi="Arial" w:cs="Arial"/>
              </w:rPr>
              <w:t>/ou</w:t>
            </w:r>
            <w:r w:rsidRPr="00AA6EE8">
              <w:rPr>
                <w:rFonts w:ascii="Arial" w:hAnsi="Arial" w:cs="Arial"/>
              </w:rPr>
              <w:t xml:space="preserve"> organigramme</w:t>
            </w:r>
          </w:p>
        </w:tc>
      </w:tr>
      <w:tr w:rsidR="00E710B3" w:rsidRPr="00C02E77" w:rsidTr="001C2E14">
        <w:trPr>
          <w:trHeight w:val="2637"/>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lastRenderedPageBreak/>
              <w:t>L’attractivité du point de vente</w:t>
            </w:r>
          </w:p>
        </w:tc>
        <w:tc>
          <w:tcPr>
            <w:tcW w:w="5645" w:type="dxa"/>
            <w:vAlign w:val="center"/>
          </w:tcPr>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L’extérieur</w:t>
            </w:r>
          </w:p>
          <w:p w:rsidR="00E710B3" w:rsidRPr="00AA6EE8" w:rsidRDefault="00E710B3" w:rsidP="001C2E14">
            <w:pPr>
              <w:pStyle w:val="Paragraphedeliste"/>
              <w:ind w:left="0"/>
              <w:rPr>
                <w:rFonts w:ascii="Arial" w:hAnsi="Arial" w:cs="Arial"/>
              </w:rPr>
            </w:pPr>
            <w:r w:rsidRPr="00AA6EE8">
              <w:rPr>
                <w:rFonts w:ascii="Arial" w:hAnsi="Arial" w:cs="Arial"/>
              </w:rPr>
              <w:t>Zone marchande extérieure (Photos + commentaires)</w:t>
            </w:r>
          </w:p>
          <w:p w:rsidR="00E710B3" w:rsidRPr="00AA6EE8" w:rsidRDefault="00E710B3" w:rsidP="001C2E14">
            <w:pPr>
              <w:pStyle w:val="Paragraphedeliste"/>
              <w:ind w:left="0"/>
              <w:rPr>
                <w:rFonts w:ascii="Arial" w:hAnsi="Arial" w:cs="Arial"/>
              </w:rPr>
            </w:pPr>
          </w:p>
          <w:p w:rsidR="00E710B3" w:rsidRPr="00AA6EE8" w:rsidRDefault="00E710B3" w:rsidP="001C2E14">
            <w:pPr>
              <w:pStyle w:val="Paragraphedeliste"/>
              <w:ind w:left="0"/>
              <w:rPr>
                <w:rFonts w:ascii="Arial" w:hAnsi="Arial" w:cs="Arial"/>
                <w:i/>
                <w:u w:val="single"/>
              </w:rPr>
            </w:pPr>
            <w:r w:rsidRPr="00AA6EE8">
              <w:rPr>
                <w:rFonts w:ascii="Arial" w:hAnsi="Arial" w:cs="Arial"/>
                <w:i/>
                <w:u w:val="single"/>
              </w:rPr>
              <w:t>L’intérieur</w:t>
            </w:r>
          </w:p>
          <w:p w:rsidR="00E710B3" w:rsidRPr="00AA6EE8" w:rsidRDefault="00E710B3" w:rsidP="001C2E14">
            <w:pPr>
              <w:pStyle w:val="Paragraphedeliste"/>
              <w:ind w:left="0"/>
              <w:rPr>
                <w:rFonts w:ascii="Arial" w:hAnsi="Arial" w:cs="Arial"/>
              </w:rPr>
            </w:pPr>
            <w:r w:rsidRPr="00AA6EE8">
              <w:rPr>
                <w:rFonts w:ascii="Arial" w:hAnsi="Arial" w:cs="Arial"/>
              </w:rPr>
              <w:t>Aménagement de la surface de vente</w:t>
            </w:r>
          </w:p>
          <w:p w:rsidR="00E710B3" w:rsidRPr="00AA6EE8" w:rsidRDefault="00E710B3" w:rsidP="001C2E14">
            <w:pPr>
              <w:pStyle w:val="Paragraphedeliste"/>
              <w:ind w:left="0"/>
              <w:rPr>
                <w:rFonts w:ascii="Arial" w:hAnsi="Arial" w:cs="Arial"/>
              </w:rPr>
            </w:pPr>
            <w:r w:rsidRPr="00AA6EE8">
              <w:rPr>
                <w:rFonts w:ascii="Arial" w:hAnsi="Arial" w:cs="Arial"/>
              </w:rPr>
              <w:t>Mise en avant de l’étiquetage</w:t>
            </w:r>
          </w:p>
          <w:p w:rsidR="00E710B3" w:rsidRPr="00AA6EE8" w:rsidRDefault="00E710B3" w:rsidP="001C2E14">
            <w:pPr>
              <w:pStyle w:val="Paragraphedeliste"/>
              <w:ind w:left="0"/>
              <w:rPr>
                <w:rFonts w:ascii="Arial" w:hAnsi="Arial" w:cs="Arial"/>
              </w:rPr>
            </w:pPr>
            <w:r w:rsidRPr="00AA6EE8">
              <w:rPr>
                <w:rFonts w:ascii="Arial" w:hAnsi="Arial" w:cs="Arial"/>
              </w:rPr>
              <w:t>Prise en compte de l’ergonomie du travail/sécurité</w:t>
            </w:r>
          </w:p>
        </w:tc>
      </w:tr>
      <w:tr w:rsidR="00E710B3" w:rsidRPr="00C02E77" w:rsidTr="001C2E14">
        <w:trPr>
          <w:trHeight w:val="580"/>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services proposés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Sous forme de liste ou de photos : carte fidélité, livraison, abonnement, transmissions…….</w:t>
            </w:r>
          </w:p>
        </w:tc>
      </w:tr>
      <w:tr w:rsidR="00E710B3" w:rsidRPr="00C02E77" w:rsidTr="001C2E14">
        <w:trPr>
          <w:trHeight w:val="115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La communication commerciale</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Choix d’un évènement commercial avec la mise en valeur de l’offre</w:t>
            </w:r>
          </w:p>
          <w:p w:rsidR="00E710B3" w:rsidRPr="00AA6EE8" w:rsidRDefault="00E710B3" w:rsidP="001C2E14">
            <w:pPr>
              <w:pStyle w:val="Paragraphedeliste"/>
              <w:ind w:left="0"/>
              <w:rPr>
                <w:rFonts w:ascii="Arial" w:hAnsi="Arial" w:cs="Arial"/>
              </w:rPr>
            </w:pPr>
            <w:r w:rsidRPr="00AA6EE8">
              <w:rPr>
                <w:rFonts w:ascii="Arial" w:hAnsi="Arial" w:cs="Arial"/>
              </w:rPr>
              <w:t xml:space="preserve">Se référer </w:t>
            </w:r>
            <w:r w:rsidR="00AA6EE8" w:rsidRPr="00AA6EE8">
              <w:rPr>
                <w:rFonts w:ascii="Arial" w:hAnsi="Arial" w:cs="Arial"/>
              </w:rPr>
              <w:t>à C.3-8 ; C3-9 ; C4-2 ; S5-4 (ré</w:t>
            </w:r>
            <w:r w:rsidRPr="00AA6EE8">
              <w:rPr>
                <w:rFonts w:ascii="Arial" w:hAnsi="Arial" w:cs="Arial"/>
              </w:rPr>
              <w:t>glementation)</w:t>
            </w:r>
          </w:p>
        </w:tc>
      </w:tr>
      <w:tr w:rsidR="00E710B3" w:rsidRPr="00C02E77" w:rsidTr="001C2E14">
        <w:trPr>
          <w:trHeight w:val="1178"/>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documents commerciaux</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Au choix, 2 maximum</w:t>
            </w:r>
          </w:p>
          <w:p w:rsidR="00E710B3" w:rsidRPr="00AA6EE8" w:rsidRDefault="00E710B3" w:rsidP="001C2E14">
            <w:pPr>
              <w:pStyle w:val="Paragraphedeliste"/>
              <w:ind w:left="0"/>
              <w:rPr>
                <w:rFonts w:ascii="Arial" w:hAnsi="Arial" w:cs="Arial"/>
              </w:rPr>
            </w:pPr>
            <w:r w:rsidRPr="00AA6EE8">
              <w:rPr>
                <w:rFonts w:ascii="Arial" w:hAnsi="Arial" w:cs="Arial"/>
              </w:rPr>
              <w:t>Capture d’écran possible</w:t>
            </w:r>
          </w:p>
          <w:p w:rsidR="00E710B3" w:rsidRPr="00AA6EE8" w:rsidRDefault="00E710B3" w:rsidP="001C2E14">
            <w:pPr>
              <w:pStyle w:val="Paragraphedeliste"/>
              <w:ind w:left="0"/>
              <w:rPr>
                <w:rFonts w:ascii="Arial" w:hAnsi="Arial" w:cs="Arial"/>
              </w:rPr>
            </w:pPr>
            <w:r w:rsidRPr="00AA6EE8">
              <w:rPr>
                <w:rFonts w:ascii="Arial" w:hAnsi="Arial" w:cs="Arial"/>
              </w:rPr>
              <w:t>Bon de commande, bon de livraison, facture, bon de commande transmission florale.</w:t>
            </w:r>
          </w:p>
        </w:tc>
      </w:tr>
      <w:tr w:rsidR="00E710B3" w:rsidRPr="00C02E77" w:rsidTr="001C2E14">
        <w:trPr>
          <w:trHeight w:val="879"/>
        </w:trPr>
        <w:tc>
          <w:tcPr>
            <w:tcW w:w="3897" w:type="dxa"/>
            <w:vAlign w:val="center"/>
          </w:tcPr>
          <w:p w:rsidR="00E710B3" w:rsidRPr="00AA6EE8" w:rsidRDefault="00E710B3" w:rsidP="00E710B3">
            <w:pPr>
              <w:pStyle w:val="Paragraphedeliste"/>
              <w:numPr>
                <w:ilvl w:val="0"/>
                <w:numId w:val="106"/>
              </w:numPr>
              <w:spacing w:after="0" w:line="240" w:lineRule="auto"/>
              <w:rPr>
                <w:rFonts w:ascii="Arial" w:hAnsi="Arial" w:cs="Arial"/>
                <w:b/>
              </w:rPr>
            </w:pPr>
            <w:r w:rsidRPr="00AA6EE8">
              <w:rPr>
                <w:rFonts w:ascii="Arial" w:hAnsi="Arial" w:cs="Arial"/>
                <w:b/>
              </w:rPr>
              <w:t>Les contrats</w:t>
            </w:r>
          </w:p>
        </w:tc>
        <w:tc>
          <w:tcPr>
            <w:tcW w:w="5645" w:type="dxa"/>
            <w:vAlign w:val="center"/>
          </w:tcPr>
          <w:p w:rsidR="00E710B3" w:rsidRPr="00AA6EE8" w:rsidRDefault="00E710B3" w:rsidP="001C2E14">
            <w:pPr>
              <w:pStyle w:val="Paragraphedeliste"/>
              <w:ind w:left="0"/>
              <w:rPr>
                <w:rFonts w:ascii="Arial" w:hAnsi="Arial" w:cs="Arial"/>
              </w:rPr>
            </w:pPr>
            <w:r w:rsidRPr="00AA6EE8">
              <w:rPr>
                <w:rFonts w:ascii="Arial" w:hAnsi="Arial" w:cs="Arial"/>
              </w:rPr>
              <w:t xml:space="preserve">Au choix un contrat </w:t>
            </w:r>
            <w:r w:rsidR="00AA6EE8" w:rsidRPr="00AA6EE8">
              <w:rPr>
                <w:rFonts w:ascii="Arial" w:hAnsi="Arial" w:cs="Arial"/>
              </w:rPr>
              <w:t>(extraits ou descriptif)</w:t>
            </w:r>
          </w:p>
          <w:p w:rsidR="00E710B3" w:rsidRPr="00AA6EE8" w:rsidRDefault="00E710B3" w:rsidP="001C2E14">
            <w:pPr>
              <w:pStyle w:val="Paragraphedeliste"/>
              <w:ind w:left="0"/>
              <w:rPr>
                <w:rFonts w:ascii="Arial" w:hAnsi="Arial" w:cs="Arial"/>
              </w:rPr>
            </w:pPr>
            <w:r w:rsidRPr="00AA6EE8">
              <w:rPr>
                <w:rFonts w:ascii="Arial" w:hAnsi="Arial" w:cs="Arial"/>
              </w:rPr>
              <w:t>Contrat de travail ou contrat de vente ou transport</w:t>
            </w:r>
          </w:p>
        </w:tc>
      </w:tr>
    </w:tbl>
    <w:p w:rsidR="00E710B3" w:rsidRPr="001F6F9F" w:rsidRDefault="00E710B3" w:rsidP="00B971AB">
      <w:pPr>
        <w:ind w:left="-142"/>
        <w:jc w:val="both"/>
        <w:rPr>
          <w:rFonts w:ascii="Arial" w:hAnsi="Arial" w:cs="Arial"/>
          <w:color w:val="FF0000"/>
        </w:rPr>
      </w:pPr>
    </w:p>
    <w:p w:rsidR="00B971AB" w:rsidRDefault="00B971AB" w:rsidP="00B971AB">
      <w:pPr>
        <w:ind w:left="-142"/>
        <w:jc w:val="both"/>
        <w:rPr>
          <w:rFonts w:ascii="Arial" w:hAnsi="Arial" w:cs="Arial"/>
          <w:b/>
        </w:rPr>
      </w:pPr>
    </w:p>
    <w:p w:rsidR="00CB40F6" w:rsidRPr="00B971AB" w:rsidRDefault="00FC399C" w:rsidP="00B971AB">
      <w:pPr>
        <w:ind w:left="-142"/>
        <w:jc w:val="both"/>
        <w:rPr>
          <w:rFonts w:ascii="Arial" w:hAnsi="Arial" w:cs="Arial"/>
        </w:rPr>
      </w:pPr>
      <w:r w:rsidRPr="00FC399C">
        <w:rPr>
          <w:rFonts w:ascii="Arial" w:hAnsi="Arial" w:cs="Arial"/>
          <w:b/>
        </w:rPr>
        <w:t>7.3 Le contrôle en cours de formation</w:t>
      </w:r>
    </w:p>
    <w:p w:rsidR="00FC399C" w:rsidRPr="00B971AB"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 xml:space="preserve">Les exigences du CCF sont les mêmes que celles des épreuves ponctuelles. </w:t>
      </w: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L’évaluation des compétences du candidat repose sur deux situations d’évaluation. Les évaluations se déroulent au cours du dernier semestre de formation. Elles sont menées par deux formateurs au minimum (EP1</w:t>
      </w:r>
      <w:r w:rsidR="00690CFC">
        <w:rPr>
          <w:rFonts w:ascii="Arial" w:hAnsi="Arial" w:cs="Arial"/>
        </w:rPr>
        <w:t xml:space="preserve">, </w:t>
      </w:r>
      <w:r w:rsidR="00690CFC" w:rsidRPr="00690CFC">
        <w:rPr>
          <w:rFonts w:ascii="Arial" w:hAnsi="Arial" w:cs="Arial"/>
          <w:i/>
        </w:rPr>
        <w:t>il est donc possible d’associer un professionnel</w:t>
      </w:r>
      <w:r w:rsidRPr="00B971AB">
        <w:rPr>
          <w:rFonts w:ascii="Arial" w:hAnsi="Arial" w:cs="Arial"/>
        </w:rPr>
        <w:t>) et par le</w:t>
      </w:r>
      <w:r w:rsidR="005331FC" w:rsidRPr="00B971AB">
        <w:rPr>
          <w:rFonts w:ascii="Arial" w:hAnsi="Arial" w:cs="Arial"/>
        </w:rPr>
        <w:t xml:space="preserve"> tuteur ou maître d’apprentissage</w:t>
      </w:r>
      <w:r w:rsidRPr="00B971AB">
        <w:rPr>
          <w:rFonts w:ascii="Arial" w:hAnsi="Arial" w:cs="Arial"/>
        </w:rPr>
        <w:t xml:space="preserve"> et un formateur (EP2).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Default="00FC399C" w:rsidP="00B971AB">
      <w:pPr>
        <w:autoSpaceDE w:val="0"/>
        <w:autoSpaceDN w:val="0"/>
        <w:adjustRightInd w:val="0"/>
        <w:spacing w:after="0" w:line="240" w:lineRule="auto"/>
        <w:ind w:left="-142"/>
        <w:jc w:val="both"/>
        <w:rPr>
          <w:rFonts w:ascii="Arial" w:hAnsi="Arial" w:cs="Arial"/>
        </w:rPr>
      </w:pPr>
      <w:r w:rsidRPr="00B971AB">
        <w:rPr>
          <w:rFonts w:ascii="Arial" w:hAnsi="Arial" w:cs="Arial"/>
        </w:rPr>
        <w:t>On pourra reprendre les modalités des épreuves ponctuelles, à savoir des écrits pour la situation 1 et des pratiques pour la seconde situation de EP1, mais il est évident qu’il n’est pas nécessaire de reproduire à l’identique les modalité</w:t>
      </w:r>
      <w:r w:rsidR="005331FC" w:rsidRPr="00B971AB">
        <w:rPr>
          <w:rFonts w:ascii="Arial" w:hAnsi="Arial" w:cs="Arial"/>
        </w:rPr>
        <w:t>s</w:t>
      </w:r>
      <w:r w:rsidRPr="00B971AB">
        <w:rPr>
          <w:rFonts w:ascii="Arial" w:hAnsi="Arial" w:cs="Arial"/>
        </w:rPr>
        <w:t xml:space="preserve"> des épreuves ponctuelles. Les situations pourront même être décomposées selon le projet de l’équipe pédagogique, le principal étant de valider les compétences associées à la situation. </w:t>
      </w:r>
    </w:p>
    <w:p w:rsidR="007109EF" w:rsidRPr="00B971AB" w:rsidRDefault="007109EF" w:rsidP="00B971AB">
      <w:pPr>
        <w:autoSpaceDE w:val="0"/>
        <w:autoSpaceDN w:val="0"/>
        <w:adjustRightInd w:val="0"/>
        <w:spacing w:after="0" w:line="240" w:lineRule="auto"/>
        <w:ind w:left="-142"/>
        <w:jc w:val="both"/>
        <w:rPr>
          <w:rFonts w:ascii="Arial" w:hAnsi="Arial" w:cs="Arial"/>
        </w:rPr>
      </w:pPr>
    </w:p>
    <w:p w:rsidR="00FC399C" w:rsidRPr="007109EF" w:rsidRDefault="00FC399C" w:rsidP="00B971AB">
      <w:pPr>
        <w:autoSpaceDE w:val="0"/>
        <w:autoSpaceDN w:val="0"/>
        <w:adjustRightInd w:val="0"/>
        <w:spacing w:after="0" w:line="240" w:lineRule="auto"/>
        <w:ind w:left="-142"/>
        <w:jc w:val="both"/>
        <w:rPr>
          <w:rFonts w:ascii="Arial" w:hAnsi="Arial" w:cs="Arial"/>
        </w:rPr>
      </w:pPr>
      <w:r w:rsidRPr="007109EF">
        <w:rPr>
          <w:rFonts w:ascii="Arial" w:hAnsi="Arial" w:cs="Arial"/>
        </w:rPr>
        <w:t>Pour EP2, la première phase doit être évaluée à partir du vécu de l’appren</w:t>
      </w:r>
      <w:r w:rsidR="004C24B3" w:rsidRPr="007109EF">
        <w:rPr>
          <w:rFonts w:ascii="Arial" w:hAnsi="Arial" w:cs="Arial"/>
        </w:rPr>
        <w:t>ant en situation. Le tuteur ou maître d’apprentissage pourra réaliser ce type d’observation</w:t>
      </w:r>
      <w:r w:rsidR="00142F30" w:rsidRPr="007109EF">
        <w:rPr>
          <w:rFonts w:ascii="Arial" w:hAnsi="Arial" w:cs="Arial"/>
        </w:rPr>
        <w:t xml:space="preserve"> in situ</w:t>
      </w:r>
      <w:r w:rsidR="004C24B3" w:rsidRPr="007109EF">
        <w:rPr>
          <w:rFonts w:ascii="Arial" w:hAnsi="Arial" w:cs="Arial"/>
        </w:rPr>
        <w:t>. I</w:t>
      </w:r>
      <w:r w:rsidRPr="007109EF">
        <w:rPr>
          <w:rFonts w:ascii="Arial" w:hAnsi="Arial" w:cs="Arial"/>
        </w:rPr>
        <w:t>l apparaît intéressant de constituer un dossier pour la seconde situation avec un temps d’échange avec l’apprenant. Ce sont les grilles d’évaluation qui devront être respectées pour l’évaluation des candidats (avec harmonisation</w:t>
      </w:r>
      <w:r w:rsidR="004C24B3" w:rsidRPr="007109EF">
        <w:rPr>
          <w:rFonts w:ascii="Arial" w:hAnsi="Arial" w:cs="Arial"/>
        </w:rPr>
        <w:t xml:space="preserve"> académique ou interacadémique</w:t>
      </w:r>
      <w:r w:rsidRPr="007109EF">
        <w:rPr>
          <w:rFonts w:ascii="Arial" w:hAnsi="Arial" w:cs="Arial"/>
        </w:rPr>
        <w:t xml:space="preserve"> des</w:t>
      </w:r>
      <w:r w:rsidR="004C24B3" w:rsidRPr="007109EF">
        <w:rPr>
          <w:rFonts w:ascii="Arial" w:hAnsi="Arial" w:cs="Arial"/>
        </w:rPr>
        <w:t xml:space="preserve"> évaluations en</w:t>
      </w:r>
      <w:r w:rsidRPr="007109EF">
        <w:rPr>
          <w:rFonts w:ascii="Arial" w:hAnsi="Arial" w:cs="Arial"/>
        </w:rPr>
        <w:t xml:space="preserve"> CCF).</w:t>
      </w:r>
    </w:p>
    <w:p w:rsidR="00715CFA" w:rsidRDefault="00715CFA"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7109EF" w:rsidRDefault="007109EF" w:rsidP="00737272">
      <w:pPr>
        <w:tabs>
          <w:tab w:val="left" w:pos="1830"/>
        </w:tabs>
        <w:rPr>
          <w:rFonts w:ascii="Arial" w:hAnsi="Arial" w:cs="Arial"/>
        </w:rPr>
      </w:pPr>
    </w:p>
    <w:p w:rsidR="0038223B" w:rsidRPr="0038223B" w:rsidRDefault="0038223B" w:rsidP="0038223B">
      <w:pPr>
        <w:tabs>
          <w:tab w:val="left" w:pos="1830"/>
        </w:tabs>
        <w:jc w:val="center"/>
        <w:rPr>
          <w:rFonts w:ascii="Arial" w:hAnsi="Arial" w:cs="Arial"/>
          <w:b/>
          <w:bCs/>
          <w:sz w:val="28"/>
        </w:rPr>
      </w:pPr>
      <w:r w:rsidRPr="0038223B">
        <w:rPr>
          <w:rFonts w:ascii="Arial" w:hAnsi="Arial" w:cs="Arial"/>
          <w:b/>
          <w:bCs/>
          <w:sz w:val="28"/>
        </w:rPr>
        <w:t>Grille d’aide à l’évaluation Contrôle en Cours de Formation (CCF)</w:t>
      </w:r>
    </w:p>
    <w:tbl>
      <w:tblPr>
        <w:tblpPr w:leftFromText="141" w:rightFromText="141" w:vertAnchor="text" w:horzAnchor="margin" w:tblpY="24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2126"/>
        <w:gridCol w:w="1985"/>
        <w:gridCol w:w="2109"/>
      </w:tblGrid>
      <w:tr w:rsidR="0038223B" w:rsidRPr="00F30A63" w:rsidTr="0008534C">
        <w:tc>
          <w:tcPr>
            <w:tcW w:w="2819" w:type="dxa"/>
            <w:shd w:val="clear" w:color="auto" w:fill="auto"/>
          </w:tcPr>
          <w:p w:rsidR="0038223B" w:rsidRPr="00F30A63" w:rsidRDefault="0038223B" w:rsidP="00F30A63">
            <w:pPr>
              <w:tabs>
                <w:tab w:val="left" w:pos="1830"/>
              </w:tabs>
              <w:rPr>
                <w:rFonts w:ascii="Arial" w:hAnsi="Arial" w:cs="Arial"/>
                <w:bCs/>
              </w:rPr>
            </w:pPr>
            <w:bookmarkStart w:id="29" w:name="_Hlk512504527"/>
            <w:r w:rsidRPr="00F30A63">
              <w:rPr>
                <w:rFonts w:ascii="Arial" w:hAnsi="Arial" w:cs="Arial"/>
                <w:bCs/>
              </w:rPr>
              <w:t>TS=Très satisfaisant</w:t>
            </w:r>
          </w:p>
        </w:tc>
        <w:tc>
          <w:tcPr>
            <w:tcW w:w="2126"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S=Satisfaisant </w:t>
            </w:r>
          </w:p>
        </w:tc>
        <w:tc>
          <w:tcPr>
            <w:tcW w:w="1985"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 xml:space="preserve">I=Insuffisant </w:t>
            </w:r>
          </w:p>
        </w:tc>
        <w:tc>
          <w:tcPr>
            <w:tcW w:w="2109"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TI=Très insuffisant</w:t>
            </w:r>
          </w:p>
        </w:tc>
      </w:tr>
      <w:tr w:rsidR="0038223B" w:rsidRPr="00F30A63" w:rsidTr="0008534C">
        <w:tc>
          <w:tcPr>
            <w:tcW w:w="9039" w:type="dxa"/>
            <w:gridSpan w:val="4"/>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Rapport entre le nombre de croix et la note final :</w:t>
            </w:r>
          </w:p>
          <w:p w:rsidR="0038223B" w:rsidRPr="00F30A63" w:rsidRDefault="0038223B" w:rsidP="00F30A63">
            <w:pPr>
              <w:tabs>
                <w:tab w:val="left" w:pos="1830"/>
              </w:tabs>
              <w:rPr>
                <w:rFonts w:ascii="Arial" w:hAnsi="Arial" w:cs="Arial"/>
                <w:bCs/>
              </w:rPr>
            </w:pPr>
            <w:r w:rsidRPr="00F30A63">
              <w:rPr>
                <w:rFonts w:ascii="Arial" w:hAnsi="Arial" w:cs="Arial"/>
                <w:bCs/>
              </w:rPr>
              <w:t>Si les TI sont majoritaires, la note finale sera inférieure à 5/20</w:t>
            </w:r>
          </w:p>
          <w:p w:rsidR="0038223B" w:rsidRPr="00F30A63" w:rsidRDefault="0038223B" w:rsidP="00F30A63">
            <w:pPr>
              <w:tabs>
                <w:tab w:val="left" w:pos="1830"/>
              </w:tabs>
              <w:rPr>
                <w:rFonts w:ascii="Arial" w:hAnsi="Arial" w:cs="Arial"/>
                <w:bCs/>
              </w:rPr>
            </w:pPr>
            <w:r w:rsidRPr="00F30A63">
              <w:rPr>
                <w:rFonts w:ascii="Arial" w:hAnsi="Arial" w:cs="Arial"/>
                <w:bCs/>
              </w:rPr>
              <w:t>Si les I sont majoritaires, la note finale sera entre 5 et 10/20</w:t>
            </w:r>
          </w:p>
          <w:p w:rsidR="0038223B" w:rsidRPr="00F30A63" w:rsidRDefault="0038223B" w:rsidP="00F30A63">
            <w:pPr>
              <w:tabs>
                <w:tab w:val="left" w:pos="1830"/>
              </w:tabs>
              <w:rPr>
                <w:rFonts w:ascii="Arial" w:hAnsi="Arial" w:cs="Arial"/>
                <w:bCs/>
              </w:rPr>
            </w:pPr>
            <w:r w:rsidRPr="00F30A63">
              <w:rPr>
                <w:rFonts w:ascii="Arial" w:hAnsi="Arial" w:cs="Arial"/>
                <w:bCs/>
              </w:rPr>
              <w:t xml:space="preserve">Si la répartition est équivalente entre les marqueurs, la note sera approximativement de 10/20 </w:t>
            </w:r>
          </w:p>
          <w:p w:rsidR="0038223B" w:rsidRPr="00F30A63" w:rsidRDefault="0038223B" w:rsidP="00F30A63">
            <w:pPr>
              <w:tabs>
                <w:tab w:val="left" w:pos="1830"/>
              </w:tabs>
              <w:rPr>
                <w:rFonts w:ascii="Arial" w:hAnsi="Arial" w:cs="Arial"/>
                <w:bCs/>
              </w:rPr>
            </w:pPr>
            <w:r w:rsidRPr="00F30A63">
              <w:rPr>
                <w:rFonts w:ascii="Arial" w:hAnsi="Arial" w:cs="Arial"/>
                <w:bCs/>
              </w:rPr>
              <w:t>Si les S sont majoritaires, la note finale sera entre 10 et 15/20</w:t>
            </w:r>
          </w:p>
          <w:p w:rsidR="0038223B" w:rsidRPr="00F30A63" w:rsidRDefault="0038223B" w:rsidP="00F30A63">
            <w:pPr>
              <w:tabs>
                <w:tab w:val="left" w:pos="1830"/>
              </w:tabs>
              <w:rPr>
                <w:rFonts w:ascii="Arial" w:hAnsi="Arial" w:cs="Arial"/>
                <w:bCs/>
              </w:rPr>
            </w:pPr>
            <w:r w:rsidRPr="00F30A63">
              <w:rPr>
                <w:rFonts w:ascii="Arial" w:hAnsi="Arial" w:cs="Arial"/>
                <w:bCs/>
              </w:rPr>
              <w:t>Si les TS sont majoritaires, la note finale sera supérieure à 15/20</w:t>
            </w:r>
          </w:p>
        </w:tc>
      </w:tr>
      <w:bookmarkEnd w:id="29"/>
    </w:tbl>
    <w:p w:rsidR="0038223B" w:rsidRPr="0038223B" w:rsidRDefault="0038223B" w:rsidP="0038223B">
      <w:pPr>
        <w:tabs>
          <w:tab w:val="left" w:pos="1830"/>
        </w:tabs>
        <w:rPr>
          <w:rFonts w:ascii="Arial" w:hAnsi="Arial" w:cs="Arial"/>
          <w:b/>
          <w:bCs/>
        </w:rPr>
      </w:pPr>
    </w:p>
    <w:p w:rsidR="0038223B" w:rsidRDefault="0038223B" w:rsidP="00304E51">
      <w:pPr>
        <w:tabs>
          <w:tab w:val="left" w:pos="1830"/>
        </w:tabs>
        <w:jc w:val="center"/>
        <w:rPr>
          <w:rFonts w:ascii="Arial" w:hAnsi="Arial" w:cs="Arial"/>
          <w:b/>
          <w:bCs/>
        </w:rPr>
      </w:pPr>
      <w:r w:rsidRPr="0038223B">
        <w:rPr>
          <w:rFonts w:ascii="Arial" w:hAnsi="Arial" w:cs="Arial"/>
          <w:b/>
          <w:bCs/>
        </w:rPr>
        <w:t>Bloc de compétences n° 1 Préparer les produits, les végétaux et réaliser une composition florale</w:t>
      </w:r>
    </w:p>
    <w:p w:rsidR="00304E51" w:rsidRPr="0038223B" w:rsidRDefault="00304E51" w:rsidP="00304E51">
      <w:pPr>
        <w:tabs>
          <w:tab w:val="left" w:pos="1830"/>
        </w:tabs>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bCs/>
              </w:rPr>
              <w:t>C1 RÉCEPTIONNER, PRÉPARER, STOCKER</w:t>
            </w:r>
            <w:r w:rsidRPr="00F30A63">
              <w:rPr>
                <w:rFonts w:ascii="Arial" w:hAnsi="Arial" w:cs="Arial"/>
                <w:b/>
              </w:rPr>
              <w:t xml:space="preserve"> </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C1.1 </w:t>
            </w:r>
            <w:r w:rsidRPr="00F30A63">
              <w:rPr>
                <w:rFonts w:ascii="Arial" w:hAnsi="Arial" w:cs="Arial"/>
                <w:b/>
                <w:bCs/>
              </w:rPr>
              <w:t>Contrôler la quantité et la qualité des végétaux et des produits (à la réception)</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121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Accueillir le livreur</w:t>
            </w:r>
          </w:p>
          <w:p w:rsidR="0038223B" w:rsidRPr="00F30A63" w:rsidRDefault="0038223B" w:rsidP="00F30A63">
            <w:pPr>
              <w:tabs>
                <w:tab w:val="left" w:pos="1830"/>
              </w:tabs>
              <w:rPr>
                <w:rFonts w:ascii="Arial" w:hAnsi="Arial" w:cs="Arial"/>
              </w:rPr>
            </w:pPr>
            <w:r w:rsidRPr="00F30A63">
              <w:rPr>
                <w:rFonts w:ascii="Arial" w:hAnsi="Arial" w:cs="Arial"/>
              </w:rPr>
              <w:t>Identifier les documents de livraison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commerciaux (bon de commande, bulletin de livraison, facture…) sont identifiés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95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Contrôler visuellement l’état des végétaux et des produits</w:t>
            </w:r>
          </w:p>
          <w:p w:rsidR="0038223B" w:rsidRPr="00F30A63" w:rsidRDefault="0038223B" w:rsidP="00F30A63">
            <w:pPr>
              <w:tabs>
                <w:tab w:val="left" w:pos="1830"/>
              </w:tabs>
              <w:rPr>
                <w:rFonts w:ascii="Arial" w:hAnsi="Arial" w:cs="Arial"/>
              </w:rPr>
            </w:pPr>
            <w:r w:rsidRPr="00F30A63">
              <w:rPr>
                <w:rFonts w:ascii="Arial" w:hAnsi="Arial" w:cs="Arial"/>
              </w:rPr>
              <w:t>Compter les végétaux et les produits</w:t>
            </w:r>
          </w:p>
          <w:p w:rsidR="0038223B" w:rsidRPr="00F30A63" w:rsidRDefault="0038223B" w:rsidP="00F30A63">
            <w:pPr>
              <w:tabs>
                <w:tab w:val="left" w:pos="1830"/>
              </w:tabs>
              <w:rPr>
                <w:rFonts w:ascii="Arial" w:hAnsi="Arial" w:cs="Arial"/>
              </w:rPr>
            </w:pPr>
            <w:r w:rsidRPr="00F30A63">
              <w:rPr>
                <w:rFonts w:ascii="Arial" w:hAnsi="Arial" w:cs="Arial"/>
              </w:rPr>
              <w:t>Contrôler la qualité et l’état sanitaire des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réception des végétaux et produits et les vérifications sont effectuées (les anomalies sont détectées et clairement notifiées)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56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anomalies quantitatives et qualitatives et alerter le responsable</w:t>
            </w:r>
          </w:p>
          <w:p w:rsidR="0038223B" w:rsidRPr="00F30A63" w:rsidRDefault="0038223B" w:rsidP="00F30A63">
            <w:pPr>
              <w:tabs>
                <w:tab w:val="left" w:pos="1830"/>
              </w:tabs>
              <w:rPr>
                <w:rFonts w:ascii="Arial" w:hAnsi="Arial" w:cs="Arial"/>
                <w:b/>
              </w:rPr>
            </w:pPr>
            <w:r w:rsidRPr="00F30A63">
              <w:rPr>
                <w:rFonts w:ascii="Arial" w:hAnsi="Arial" w:cs="Arial"/>
              </w:rPr>
              <w:t>Formuler les réserves d’usage en cas d’anomalies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transmission des informations au responsable est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9"/>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C1.2</w:t>
            </w:r>
            <w:r w:rsidRPr="00F30A63">
              <w:rPr>
                <w:rFonts w:ascii="Arial" w:hAnsi="Arial" w:cs="Arial"/>
              </w:rPr>
              <w:t xml:space="preserve"> </w:t>
            </w:r>
            <w:r w:rsidRPr="00F30A63">
              <w:rPr>
                <w:rFonts w:ascii="Arial" w:hAnsi="Arial" w:cs="Arial"/>
                <w:b/>
                <w:bCs/>
              </w:rPr>
              <w:t>Préparer les végétaux et les produits en vue de leur stockage et/ou de leur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425"/>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Utiliser les différentes méthodes </w:t>
            </w:r>
            <w:r w:rsidRPr="00F30A63">
              <w:rPr>
                <w:rFonts w:ascii="Arial" w:hAnsi="Arial" w:cs="Arial"/>
              </w:rPr>
              <w:lastRenderedPageBreak/>
              <w:t>(selon le genre des végétaux) pour préparer, nettoyer et recouper les végétaux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 xml:space="preserve">Les végétaux sont nettoyés et </w:t>
            </w:r>
            <w:r w:rsidRPr="00F30A63">
              <w:rPr>
                <w:rFonts w:ascii="Arial" w:hAnsi="Arial" w:cs="Arial"/>
              </w:rPr>
              <w:lastRenderedPageBreak/>
              <w:t>recoupés selon la méthode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Regrouper et stocker des végétaux et produits en fonction de leur nature, de leur spécificité et de leur date de réception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stockage, d’utilisation du matériel, les règles de conservation,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380"/>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Repérer leur affectation en chambre climatique ou réserves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rangement des végétaux et produits est opéré au bon endroit (température, lumière, hygrométrie) en tenant compte de la date de réception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41"/>
        </w:trPr>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C1.3</w:t>
            </w:r>
            <w:r w:rsidRPr="00F30A63">
              <w:rPr>
                <w:rFonts w:ascii="Arial" w:hAnsi="Arial" w:cs="Arial"/>
              </w:rPr>
              <w:t xml:space="preserve"> </w:t>
            </w:r>
            <w:r w:rsidRPr="00F30A63">
              <w:rPr>
                <w:rFonts w:ascii="Arial" w:hAnsi="Arial" w:cs="Arial"/>
                <w:b/>
                <w:bCs/>
              </w:rPr>
              <w:t>Entretenir les végétaux et les lieux de stockage et/ou de transformation</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76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Hydrater et veiller aux apports nutritionnels des végétaux coupés et racinés selon leurs besoins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entretenus et hydratés selon leurs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8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apports nutritionnels sont adaptés aux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le lieu de stockage et les contenants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lieu de stockage et les contenants sont propres et désinfectés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9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sécurité des personnes est assurée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Respecter la réglementation en matière de gestion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gérés selon la réglementation en vigueur</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63"/>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C1.4</w:t>
            </w:r>
            <w:r w:rsidRPr="00F30A63">
              <w:rPr>
                <w:rFonts w:ascii="Arial" w:hAnsi="Arial" w:cs="Arial"/>
              </w:rPr>
              <w:t xml:space="preserve"> </w:t>
            </w:r>
            <w:r w:rsidRPr="00F30A63">
              <w:rPr>
                <w:rFonts w:ascii="Arial" w:hAnsi="Arial" w:cs="Arial"/>
                <w:b/>
                <w:bCs/>
              </w:rPr>
              <w:t>Mettre à disposition les végétaux et les produits en fonction de leur nature et de leur état et des ventes prévisionnelles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831"/>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Vérifier l’état des végétaux et produits avant leur acheminement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vérifiés, sont acheminés avec précaution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la quantité de produits nécessaire à la confection et/ou à la vente pour la mise en place et le réassortiment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quantités déterminées pour approvisionner l’atelier ou la surface de vente sont suffisantes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2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règles de manipulation, d’hygiène et de sécurité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de travail sont appliquées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C1.5</w:t>
            </w:r>
            <w:r w:rsidRPr="00F30A63">
              <w:rPr>
                <w:rFonts w:ascii="Arial" w:hAnsi="Arial" w:cs="Arial"/>
              </w:rPr>
              <w:t xml:space="preserve"> </w:t>
            </w:r>
            <w:r w:rsidRPr="00F30A63">
              <w:rPr>
                <w:rFonts w:ascii="Arial" w:hAnsi="Arial" w:cs="Arial"/>
                <w:b/>
                <w:bCs/>
              </w:rPr>
              <w:t xml:space="preserve">Contrôler et transmettre les résultats de l’inventaire au </w:t>
            </w:r>
            <w:r w:rsidRPr="00F30A63">
              <w:rPr>
                <w:rFonts w:ascii="Arial" w:hAnsi="Arial" w:cs="Arial"/>
                <w:b/>
                <w:bCs/>
              </w:rPr>
              <w:lastRenderedPageBreak/>
              <w:t>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1984"/>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l’état du stock des végétaux et produits</w:t>
            </w:r>
          </w:p>
          <w:p w:rsidR="0038223B" w:rsidRPr="00F30A63" w:rsidRDefault="0038223B" w:rsidP="00F30A63">
            <w:pPr>
              <w:tabs>
                <w:tab w:val="left" w:pos="1830"/>
              </w:tabs>
              <w:rPr>
                <w:rFonts w:ascii="Arial" w:hAnsi="Arial" w:cs="Arial"/>
              </w:rPr>
            </w:pPr>
            <w:r w:rsidRPr="00F30A63">
              <w:rPr>
                <w:rFonts w:ascii="Arial" w:hAnsi="Arial" w:cs="Arial"/>
              </w:rPr>
              <w:t>Rendre compte de l’état du stock et des besoins</w:t>
            </w:r>
          </w:p>
          <w:p w:rsidR="0038223B" w:rsidRPr="00F30A63" w:rsidRDefault="0038223B" w:rsidP="00F30A63">
            <w:pPr>
              <w:tabs>
                <w:tab w:val="left" w:pos="1830"/>
              </w:tabs>
              <w:rPr>
                <w:rFonts w:ascii="Arial" w:hAnsi="Arial" w:cs="Arial"/>
              </w:rPr>
            </w:pPr>
            <w:r w:rsidRPr="00F30A63">
              <w:rPr>
                <w:rFonts w:ascii="Arial" w:hAnsi="Arial" w:cs="Arial"/>
              </w:rPr>
              <w:t>Appliquer la rotation des stocks des végétaux et produits Participer à l’inventaire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L’état du stock est évalué, fiable et transmis au responsable, selon la procédure et les outils de gestion en usage dans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rPr>
            </w:pPr>
            <w:r w:rsidRPr="00F30A63">
              <w:rPr>
                <w:rFonts w:ascii="Arial" w:hAnsi="Arial" w:cs="Arial"/>
                <w:b/>
              </w:rPr>
              <w:t xml:space="preserve">C1.6 </w:t>
            </w:r>
            <w:r w:rsidRPr="00F30A63">
              <w:rPr>
                <w:rFonts w:ascii="Arial" w:hAnsi="Arial" w:cs="Arial"/>
                <w:b/>
                <w:bCs/>
              </w:rPr>
              <w:t>Nettoyer suivant les consignes d’hygiène et de sécurité</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suivant les consignes d’hygiène et de sécurité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consignes 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7109EF" w:rsidRPr="0038223B" w:rsidRDefault="007109EF" w:rsidP="0038223B">
      <w:pPr>
        <w:tabs>
          <w:tab w:val="left" w:pos="1830"/>
        </w:tabs>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7109EF">
        <w:trPr>
          <w:trHeight w:val="470"/>
        </w:trPr>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t>C2 TRANSFORMER ET CONFECTIONNER</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C2.1 </w:t>
            </w:r>
            <w:r w:rsidRPr="00F30A63">
              <w:rPr>
                <w:rFonts w:ascii="Arial" w:hAnsi="Arial" w:cs="Arial"/>
                <w:b/>
                <w:bCs/>
              </w:rPr>
              <w:t>Analyser le travail à réaliser</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7109EF">
        <w:trPr>
          <w:trHeight w:val="52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priorités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priorités sont clairement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Déterminer le temps de fabrication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travail est analysé et son exécution programmée dans le temps imparti ou déterminé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4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Évaluer le coût global de production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coût global de production est évalué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C2.2</w:t>
            </w:r>
            <w:r w:rsidRPr="00F30A63">
              <w:rPr>
                <w:rFonts w:ascii="Arial" w:hAnsi="Arial" w:cs="Arial"/>
              </w:rPr>
              <w:t xml:space="preserve"> </w:t>
            </w:r>
            <w:r w:rsidRPr="00F30A63">
              <w:rPr>
                <w:rFonts w:ascii="Arial" w:hAnsi="Arial" w:cs="Arial"/>
                <w:b/>
                <w:bCs/>
              </w:rPr>
              <w:t>Organiser le travail selon la commande à traiter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son plan de travail</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Utilisation adaptée et entretien du matériel</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34"/>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 et organisé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71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les végétaux en fonction de la confection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choisis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Préparer les végétaux et produits, matériaux et supports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préparation des contenants et accessoires est conforme à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61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technique du moussage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3"/>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sont préparés en fonction de leur utilisation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2"/>
        </w:trPr>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rPr>
              <w:t>Préparer tous types de collages (colle froide, colle chaude…)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choix de la colle est adapté au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C2.3</w:t>
            </w:r>
            <w:r w:rsidRPr="00F30A63">
              <w:rPr>
                <w:rFonts w:ascii="Arial" w:hAnsi="Arial" w:cs="Arial"/>
              </w:rPr>
              <w:t xml:space="preserve"> </w:t>
            </w:r>
            <w:r w:rsidRPr="00F30A63">
              <w:rPr>
                <w:rFonts w:ascii="Arial" w:hAnsi="Arial" w:cs="Arial"/>
                <w:b/>
                <w:bCs/>
              </w:rPr>
              <w:t>Appliquer les différentes techniques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7109EF">
        <w:trPr>
          <w:trHeight w:val="81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tout bouquet lié à la main, de style décoratif</w:t>
            </w:r>
          </w:p>
          <w:p w:rsidR="0038223B" w:rsidRPr="00F30A63" w:rsidRDefault="0038223B" w:rsidP="00F30A63">
            <w:pPr>
              <w:tabs>
                <w:tab w:val="left" w:pos="1830"/>
              </w:tabs>
              <w:rPr>
                <w:rFonts w:ascii="Arial" w:hAnsi="Arial" w:cs="Arial"/>
              </w:rPr>
            </w:pPr>
            <w:r w:rsidRPr="00F30A63">
              <w:rPr>
                <w:rFonts w:ascii="Arial" w:hAnsi="Arial" w:cs="Arial"/>
              </w:rPr>
              <w:t>Lier des bouquets en utilisant les différentes techniques</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bouquet lié à la main de style décora</w:t>
            </w:r>
            <w:r w:rsidR="007109EF">
              <w:rPr>
                <w:rFonts w:ascii="Arial" w:hAnsi="Arial" w:cs="Arial"/>
              </w:rPr>
              <w:t>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en faisceau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liens adaptés : solides et esthétiques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14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Monter, remonter et coller des végétaux et accessoires pour un assemblage simple : coiffe, couronne, boutonnière, corsage, bijoux, petit bouquet remonté</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montage-remontage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montage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41"/>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arrangements piqués, de style décoratif</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L’arrangement piqué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8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tiges propres et en biseau</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piquage permettant l’hydratation et le maintien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37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75"/>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Réaliser des assemblages de végétaux racinés de style décoratif, selon les différentes techniques</w:t>
            </w:r>
          </w:p>
          <w:p w:rsidR="0038223B" w:rsidRPr="00F30A63" w:rsidRDefault="0038223B" w:rsidP="00F30A63">
            <w:pPr>
              <w:tabs>
                <w:tab w:val="left" w:pos="1830"/>
              </w:tabs>
              <w:rPr>
                <w:rFonts w:ascii="Arial" w:hAnsi="Arial" w:cs="Arial"/>
              </w:rPr>
            </w:pPr>
            <w:r w:rsidRPr="00F30A63">
              <w:rPr>
                <w:rFonts w:ascii="Arial" w:hAnsi="Arial" w:cs="Arial"/>
              </w:rPr>
              <w:t xml:space="preserve">Choisir le substrat le plus approprié à la nature des végétaux </w:t>
            </w:r>
          </w:p>
          <w:p w:rsidR="0038223B" w:rsidRPr="00F30A63" w:rsidRDefault="0038223B" w:rsidP="00F30A63">
            <w:pPr>
              <w:tabs>
                <w:tab w:val="left" w:pos="1830"/>
              </w:tabs>
              <w:rPr>
                <w:rFonts w:ascii="Arial" w:hAnsi="Arial" w:cs="Arial"/>
              </w:rPr>
            </w:pPr>
            <w:r w:rsidRPr="00F30A63">
              <w:rPr>
                <w:rFonts w:ascii="Arial" w:hAnsi="Arial" w:cs="Arial"/>
              </w:rPr>
              <w:t>Assurer le drainage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L’assemblage de végétaux racinés de style décoratif est techniquement maîtrisé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drainage assuré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respect du système racinaire des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choix du substrat adapté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association de végétaux ayant les mêmes besoins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équilibre des proportions et harmonie de l’ensemble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finition soignée et propreté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hydratation adaptée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Choisir et réaliser l’emballage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L’emballage réalisé est adapté et soigné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8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C2.4</w:t>
            </w:r>
            <w:r w:rsidRPr="00F30A63">
              <w:rPr>
                <w:rFonts w:ascii="Arial" w:hAnsi="Arial" w:cs="Arial"/>
              </w:rPr>
              <w:t xml:space="preserve"> </w:t>
            </w:r>
            <w:r w:rsidRPr="00F30A63">
              <w:rPr>
                <w:rFonts w:ascii="Arial" w:hAnsi="Arial" w:cs="Arial"/>
                <w:b/>
                <w:bCs/>
              </w:rPr>
              <w:t>Vérifier l’adéquation entre le travail réalisé et la commande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vMerge w:val="restart"/>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Vérifier l’adéquation entre le travail réalisé et la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réalisation est conforme :</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produit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style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prix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322"/>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types de végétaux</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15"/>
        </w:trPr>
        <w:tc>
          <w:tcPr>
            <w:tcW w:w="3681" w:type="dxa"/>
            <w:vMerge/>
            <w:shd w:val="clear" w:color="auto" w:fill="auto"/>
          </w:tcPr>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couleurs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509"/>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emballage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0"/>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message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75"/>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coordonnées et horaires de livraison</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C2.5</w:t>
            </w:r>
            <w:r w:rsidRPr="00F30A63">
              <w:rPr>
                <w:rFonts w:ascii="Arial" w:hAnsi="Arial" w:cs="Arial"/>
              </w:rPr>
              <w:t xml:space="preserve"> </w:t>
            </w:r>
            <w:r w:rsidRPr="00F30A63">
              <w:rPr>
                <w:rFonts w:ascii="Arial" w:hAnsi="Arial" w:cs="Arial"/>
                <w:b/>
                <w:bCs/>
              </w:rPr>
              <w:t>Remettre en état le plan de travail</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Ranger le plan de travail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plan de travail est propre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Remettre en place les végétaux et produits non utilisés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remis à leur place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Entretenir l’outillage professionnel</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L’outillage est nettoyé et rangé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Nettoyer selon les règles d’hygiène et de sécurité (veiller au conditionnement des déchets)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déchets sont triés et conditionnés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304E5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304E51" w:rsidRPr="0038223B" w:rsidRDefault="00304E51" w:rsidP="0038223B">
      <w:pPr>
        <w:tabs>
          <w:tab w:val="left" w:pos="1830"/>
        </w:tabs>
        <w:rPr>
          <w:rFonts w:ascii="Arial" w:hAnsi="Arial" w:cs="Arial"/>
        </w:rPr>
      </w:pPr>
    </w:p>
    <w:p w:rsidR="0038223B" w:rsidRPr="0038223B" w:rsidRDefault="0038223B" w:rsidP="00304E51">
      <w:pPr>
        <w:tabs>
          <w:tab w:val="left" w:pos="1830"/>
        </w:tabs>
        <w:jc w:val="center"/>
        <w:rPr>
          <w:rFonts w:ascii="Arial" w:hAnsi="Arial" w:cs="Arial"/>
          <w:b/>
          <w:bCs/>
        </w:rPr>
      </w:pPr>
      <w:r w:rsidRPr="0038223B">
        <w:rPr>
          <w:rFonts w:ascii="Arial" w:hAnsi="Arial" w:cs="Arial"/>
          <w:b/>
          <w:bCs/>
        </w:rPr>
        <w:lastRenderedPageBreak/>
        <w:t>Bloc de compétences n° 2 Vendre, conseiller le client et mettre en valeur l’offre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F30A63" w:rsidRDefault="0038223B" w:rsidP="00F30A63">
            <w:pPr>
              <w:tabs>
                <w:tab w:val="left" w:pos="1830"/>
              </w:tabs>
              <w:rPr>
                <w:rFonts w:ascii="Arial" w:hAnsi="Arial" w:cs="Arial"/>
                <w:b/>
                <w:bCs/>
              </w:rPr>
            </w:pPr>
            <w:r w:rsidRPr="00F30A63">
              <w:rPr>
                <w:rFonts w:ascii="Arial" w:hAnsi="Arial" w:cs="Arial"/>
                <w:b/>
                <w:bCs/>
              </w:rPr>
              <w:t>C3 VENDRE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rPr>
          <w:trHeight w:val="222"/>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C3.1 </w:t>
            </w:r>
            <w:r w:rsidRPr="00F30A63">
              <w:rPr>
                <w:rFonts w:ascii="Arial" w:hAnsi="Arial" w:cs="Arial"/>
                <w:b/>
                <w:bCs/>
              </w:rPr>
              <w:t>Accueillir le client</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rPr>
          <w:trHeight w:val="89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d’accueil et une tenue conformes au style de l’espace de vente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tenue qui respecte l’image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50"/>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S’exprimer avec aisance et politesse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Une formule d’accueil et une attitude adaptées au client et à la circonstance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39"/>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l’entreprise au téléphone et/ou par tout autre moyen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Expression orale et/ou écrite adaptée (vocabulaire et registre de langage)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96"/>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Maîtrise des moyens de communication utilisés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08"/>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C3.2</w:t>
            </w:r>
            <w:r w:rsidRPr="00F30A63">
              <w:rPr>
                <w:rFonts w:ascii="Arial" w:hAnsi="Arial" w:cs="Arial"/>
              </w:rPr>
              <w:t xml:space="preserve"> </w:t>
            </w:r>
            <w:r w:rsidRPr="00F30A63">
              <w:rPr>
                <w:rFonts w:ascii="Arial" w:hAnsi="Arial" w:cs="Arial"/>
                <w:b/>
                <w:bCs/>
              </w:rPr>
              <w:t>Identifier les besoins du client</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Questionner le client pour cerner ses attentes et ses motivations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questions posées sont pertinentes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Adopter une attitude d’écoute active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attentes du client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la demande du client et/ou la transférer vers une personne responsable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Toutes les informations indispensables au traitement de la demande sont :</w:t>
            </w:r>
          </w:p>
          <w:p w:rsidR="0038223B" w:rsidRPr="00F30A63" w:rsidRDefault="0038223B" w:rsidP="00F30A63">
            <w:pPr>
              <w:tabs>
                <w:tab w:val="left" w:pos="1830"/>
              </w:tabs>
              <w:rPr>
                <w:rFonts w:ascii="Arial" w:hAnsi="Arial" w:cs="Arial"/>
              </w:rPr>
            </w:pPr>
            <w:r w:rsidRPr="00F30A63">
              <w:rPr>
                <w:rFonts w:ascii="Arial" w:hAnsi="Arial" w:cs="Arial"/>
              </w:rPr>
              <w:t>- recueillies,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retranscrites,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conformes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tout type de commande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prise de commande est maîtrisée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4"/>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C3.3</w:t>
            </w:r>
            <w:r w:rsidRPr="00F30A63">
              <w:rPr>
                <w:rFonts w:ascii="Arial" w:hAnsi="Arial" w:cs="Arial"/>
              </w:rPr>
              <w:t xml:space="preserve"> </w:t>
            </w:r>
            <w:r w:rsidRPr="00F30A63">
              <w:rPr>
                <w:rFonts w:ascii="Arial" w:hAnsi="Arial" w:cs="Arial"/>
                <w:b/>
                <w:bCs/>
              </w:rPr>
              <w:t>Argumenter et conseiller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9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Présenter le ou les produits sélectionnés en mettant en évidence leur spécificité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produits correspondants aux attentes du client sont présentés de manière attractive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0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Guider le client dans son choix</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spécificité des produits est bien mise en évidence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57"/>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Argumenter selon le produit et la demande du client</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L’argumentation correspond aux mobiles d’achat du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663"/>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Identifier les objections et y apporter une réponse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La nature des objections est repérée et la réponse apportée </w:t>
            </w:r>
            <w:r w:rsidRPr="00F30A63">
              <w:rPr>
                <w:rFonts w:ascii="Arial" w:hAnsi="Arial" w:cs="Arial"/>
              </w:rPr>
              <w:lastRenderedPageBreak/>
              <w:t>est pertinente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425"/>
        </w:trPr>
        <w:tc>
          <w:tcPr>
            <w:tcW w:w="7083" w:type="dxa"/>
            <w:gridSpan w:val="2"/>
            <w:shd w:val="clear" w:color="auto" w:fill="auto"/>
          </w:tcPr>
          <w:p w:rsidR="00F57692" w:rsidRPr="00F30A63" w:rsidRDefault="00F57692" w:rsidP="009726E9">
            <w:pPr>
              <w:tabs>
                <w:tab w:val="left" w:pos="1830"/>
              </w:tabs>
              <w:rPr>
                <w:rFonts w:ascii="Arial" w:hAnsi="Arial" w:cs="Arial"/>
                <w:b/>
                <w:bCs/>
              </w:rPr>
            </w:pPr>
            <w:r w:rsidRPr="00F30A63">
              <w:rPr>
                <w:rFonts w:ascii="Arial" w:hAnsi="Arial" w:cs="Arial"/>
                <w:b/>
              </w:rPr>
              <w:t>C3.4</w:t>
            </w:r>
            <w:r w:rsidRPr="00F30A63">
              <w:rPr>
                <w:rFonts w:ascii="Arial" w:hAnsi="Arial" w:cs="Arial"/>
              </w:rPr>
              <w:t xml:space="preserve"> </w:t>
            </w:r>
            <w:r w:rsidRPr="00F30A63">
              <w:rPr>
                <w:rFonts w:ascii="Arial" w:hAnsi="Arial" w:cs="Arial"/>
                <w:b/>
                <w:bCs/>
              </w:rPr>
              <w:t>Proposer des services et conseiller les clients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32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Conseiller les clients sur les produits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conseils apportés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322"/>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des services liés aux produits vendus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au client sont pertinents et en adéquation avec les produits vendus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22590C">
        <w:trPr>
          <w:trHeight w:val="515"/>
        </w:trPr>
        <w:tc>
          <w:tcPr>
            <w:tcW w:w="3681" w:type="dxa"/>
            <w:shd w:val="clear" w:color="auto" w:fill="auto"/>
          </w:tcPr>
          <w:p w:rsidR="0038223B" w:rsidRPr="00F30A63" w:rsidRDefault="0038223B" w:rsidP="00F30A63">
            <w:pPr>
              <w:tabs>
                <w:tab w:val="left" w:pos="1830"/>
              </w:tabs>
              <w:rPr>
                <w:rFonts w:ascii="Arial" w:hAnsi="Arial" w:cs="Arial"/>
                <w:bCs/>
              </w:rPr>
            </w:pPr>
            <w:r w:rsidRPr="00F30A63">
              <w:rPr>
                <w:rFonts w:ascii="Arial" w:hAnsi="Arial" w:cs="Arial"/>
                <w:bCs/>
              </w:rPr>
              <w:t>Proposer une carte de fidélité</w:t>
            </w:r>
          </w:p>
          <w:p w:rsidR="0038223B" w:rsidRPr="00F30A63" w:rsidRDefault="0038223B" w:rsidP="00F30A63">
            <w:pPr>
              <w:tabs>
                <w:tab w:val="left" w:pos="1830"/>
              </w:tabs>
              <w:rPr>
                <w:rFonts w:ascii="Arial" w:hAnsi="Arial" w:cs="Arial"/>
                <w:bCs/>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carte de fidélité est proposée et son fonctionnement expliqué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84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bCs/>
              </w:rPr>
              <w:t>Préparer les documents correspondants pour les différents services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services proposés sont adaptés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C3.5</w:t>
            </w:r>
            <w:r w:rsidRPr="00F30A63">
              <w:rPr>
                <w:rFonts w:ascii="Arial" w:hAnsi="Arial" w:cs="Arial"/>
              </w:rPr>
              <w:t xml:space="preserve"> </w:t>
            </w:r>
            <w:r w:rsidRPr="00F30A63">
              <w:rPr>
                <w:rFonts w:ascii="Arial" w:hAnsi="Arial" w:cs="Arial"/>
                <w:b/>
                <w:bCs/>
              </w:rPr>
              <w:t>Conclure la vente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969"/>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Accompagner la décision d’achat du client</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967"/>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Utiliser les différents moyens de vente directe (magasin, téléphone) et/ou les technologies de communication numérique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967"/>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Repérer la complexité de la demande du client, rechercher les informations utiles (type de commande, coût, livraison) et transmettre au responsable, le cas échéant</w:t>
            </w:r>
          </w:p>
        </w:tc>
        <w:tc>
          <w:tcPr>
            <w:tcW w:w="3402" w:type="dxa"/>
            <w:shd w:val="clear" w:color="auto" w:fill="E7E6E6"/>
          </w:tcPr>
          <w:p w:rsidR="0038223B" w:rsidRPr="00F30A63" w:rsidRDefault="0038223B" w:rsidP="00F30A63">
            <w:pPr>
              <w:tabs>
                <w:tab w:val="left" w:pos="1830"/>
              </w:tabs>
              <w:rPr>
                <w:rFonts w:ascii="Arial" w:hAnsi="Arial" w:cs="Arial"/>
              </w:rPr>
            </w:pPr>
            <w:r w:rsidRPr="00F30A63">
              <w:rPr>
                <w:rFonts w:ascii="Arial" w:hAnsi="Arial" w:cs="Arial"/>
              </w:rPr>
              <w:t>La méthode de vente utilisée est pertinente et aboutit à une décision d’achat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67"/>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vente additionnelle est proposée selon la politique de l’entreprise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Établir le bon de commande et les autres documents de vente</w:t>
            </w:r>
          </w:p>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La rédaction des documents de vente est fiable et respecte les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documents afférents à l’opération sont complétés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coordonnées précises du destinataire et du donneur d’ordre sont identifiées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Prendre en compte et rédiger un message</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 message retranscrit est lisible et sans faute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22590C" w:rsidRDefault="0038223B" w:rsidP="00F30A63">
            <w:pPr>
              <w:tabs>
                <w:tab w:val="left" w:pos="1830"/>
              </w:tabs>
              <w:rPr>
                <w:rFonts w:ascii="Arial" w:hAnsi="Arial" w:cs="Arial"/>
              </w:rPr>
            </w:pPr>
            <w:r w:rsidRPr="00F30A63">
              <w:rPr>
                <w:rFonts w:ascii="Arial" w:hAnsi="Arial" w:cs="Arial"/>
              </w:rPr>
              <w:t xml:space="preserve">Procéder à l’encaissement direct ou différé en opérant les vérifications inhérentes au mode </w:t>
            </w:r>
            <w:r w:rsidRPr="00F30A63">
              <w:rPr>
                <w:rFonts w:ascii="Arial" w:hAnsi="Arial" w:cs="Arial"/>
              </w:rPr>
              <w:lastRenderedPageBreak/>
              <w:t>de paiement</w:t>
            </w:r>
            <w:r w:rsidR="0022590C" w:rsidRPr="00F30A63">
              <w:rPr>
                <w:rFonts w:ascii="Arial" w:hAnsi="Arial" w:cs="Arial"/>
              </w:rPr>
              <w:t xml:space="preserve"> </w:t>
            </w:r>
            <w:r w:rsidR="0022590C">
              <w:rPr>
                <w:rFonts w:ascii="Arial" w:hAnsi="Arial" w:cs="Arial"/>
              </w:rPr>
              <w:t xml:space="preserve">et </w:t>
            </w:r>
          </w:p>
          <w:p w:rsidR="0038223B" w:rsidRPr="00F30A63" w:rsidRDefault="0022590C" w:rsidP="00F30A63">
            <w:pPr>
              <w:tabs>
                <w:tab w:val="left" w:pos="1830"/>
              </w:tabs>
              <w:rPr>
                <w:rFonts w:ascii="Arial" w:hAnsi="Arial" w:cs="Arial"/>
              </w:rPr>
            </w:pPr>
            <w:r w:rsidRPr="00F30A63">
              <w:rPr>
                <w:rFonts w:ascii="Arial" w:hAnsi="Arial" w:cs="Arial"/>
              </w:rPr>
              <w:t>Prendre congé</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lastRenderedPageBreak/>
              <w:t xml:space="preserve">Les modalités d’encaissement spécifiques à l’espace de vente </w:t>
            </w:r>
            <w:r w:rsidRPr="00F30A63">
              <w:rPr>
                <w:rFonts w:ascii="Arial" w:hAnsi="Arial" w:cs="Arial"/>
              </w:rPr>
              <w:lastRenderedPageBreak/>
              <w:t>sont respectées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5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C3.6 Particip</w:t>
            </w:r>
            <w:r>
              <w:rPr>
                <w:rFonts w:ascii="Arial" w:hAnsi="Arial" w:cs="Arial"/>
                <w:b/>
                <w:bCs/>
              </w:rPr>
              <w:t>er à l’actualisation du fichier</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Relever les informations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modifications apportées au fichier clients sont fiables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Enregistrer les données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 fichier clients est sécurisé</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601"/>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bCs/>
              </w:rPr>
              <w:t>C3.7 Prendre en compte les réclamations courantes et les transmettre au responsable</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Écouter et identifier clairement le type de réclamation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identifiée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7109EF">
        <w:trPr>
          <w:trHeight w:val="101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Transmettre rapidement la réclamation au responsable et lui suggérer éventuellement une solution</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réclamation est prise en compte rapidement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Expliquer au client la solution proposée</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Une solution pertinente est proposée au client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10"/>
        </w:trPr>
        <w:tc>
          <w:tcPr>
            <w:tcW w:w="7083" w:type="dxa"/>
            <w:gridSpan w:val="2"/>
            <w:shd w:val="clear" w:color="auto" w:fill="auto"/>
          </w:tcPr>
          <w:p w:rsidR="00F57692" w:rsidRPr="007109EF" w:rsidRDefault="00F57692" w:rsidP="00F30A63">
            <w:pPr>
              <w:tabs>
                <w:tab w:val="left" w:pos="1830"/>
              </w:tabs>
              <w:rPr>
                <w:rFonts w:ascii="Arial" w:hAnsi="Arial" w:cs="Arial"/>
                <w:b/>
                <w:bCs/>
              </w:rPr>
            </w:pPr>
            <w:r w:rsidRPr="00F30A63">
              <w:rPr>
                <w:rFonts w:ascii="Arial" w:hAnsi="Arial" w:cs="Arial"/>
                <w:b/>
                <w:bCs/>
              </w:rPr>
              <w:t>C3.8 Participer au dévelo</w:t>
            </w:r>
            <w:r>
              <w:rPr>
                <w:rFonts w:ascii="Arial" w:hAnsi="Arial" w:cs="Arial"/>
                <w:b/>
                <w:bCs/>
              </w:rPr>
              <w:t>ppement des ventes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Proposer des ventes additionnelles, promotionnelles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Les propositions de ventes sont adaptées et effectuées au bon moment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d’opérations commerciales</w:t>
            </w:r>
          </w:p>
        </w:tc>
        <w:tc>
          <w:tcPr>
            <w:tcW w:w="3402" w:type="dxa"/>
            <w:shd w:val="clear" w:color="auto" w:fill="FFFFFF"/>
          </w:tcPr>
          <w:p w:rsidR="0038223B" w:rsidRPr="00F30A63" w:rsidRDefault="0038223B" w:rsidP="00F30A63">
            <w:pPr>
              <w:tabs>
                <w:tab w:val="left" w:pos="1830"/>
              </w:tabs>
              <w:rPr>
                <w:rFonts w:ascii="Arial" w:hAnsi="Arial" w:cs="Arial"/>
              </w:rPr>
            </w:pPr>
            <w:r w:rsidRPr="00F30A63">
              <w:rPr>
                <w:rFonts w:ascii="Arial" w:hAnsi="Arial" w:cs="Arial"/>
              </w:rPr>
              <w:t>La contribution est utile au bon déroulé de l’opération commerciale</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374"/>
        </w:trPr>
        <w:tc>
          <w:tcPr>
            <w:tcW w:w="7083" w:type="dxa"/>
            <w:gridSpan w:val="2"/>
            <w:shd w:val="clear" w:color="auto" w:fill="auto"/>
          </w:tcPr>
          <w:p w:rsidR="00F57692" w:rsidRPr="007109EF" w:rsidRDefault="00F57692" w:rsidP="00F30A63">
            <w:pPr>
              <w:tabs>
                <w:tab w:val="left" w:pos="1830"/>
              </w:tabs>
              <w:rPr>
                <w:rFonts w:ascii="Arial" w:hAnsi="Arial" w:cs="Arial"/>
                <w:b/>
                <w:bCs/>
              </w:rPr>
            </w:pPr>
            <w:r>
              <w:rPr>
                <w:rFonts w:ascii="Arial" w:hAnsi="Arial" w:cs="Arial"/>
                <w:b/>
                <w:bCs/>
              </w:rPr>
              <w:t>C3.9 Réaliser des livraisons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Vérifier les coordonnées du destinataire</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Pr>
                <w:rFonts w:ascii="Arial" w:hAnsi="Arial" w:cs="Arial"/>
              </w:rPr>
              <w:t>T</w:t>
            </w:r>
            <w:r w:rsidRPr="00F30A63">
              <w:rPr>
                <w:rFonts w:ascii="Arial" w:hAnsi="Arial" w:cs="Arial"/>
              </w:rPr>
              <w:t>ous les éléments nécessaires à la livraison sont pris en compte</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Adopter une attitude appropriée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498"/>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Conseiller le client sur le produit livré</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04E51" w:rsidRDefault="00304E51" w:rsidP="007109EF">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38223B">
      <w:pPr>
        <w:tabs>
          <w:tab w:val="left" w:pos="1830"/>
        </w:tabs>
        <w:rPr>
          <w:rFonts w:ascii="Arial" w:hAnsi="Arial" w:cs="Arial"/>
        </w:rPr>
      </w:pPr>
    </w:p>
    <w:p w:rsidR="00E55802" w:rsidRDefault="00E55802" w:rsidP="0038223B">
      <w:pPr>
        <w:tabs>
          <w:tab w:val="left" w:pos="1830"/>
        </w:tabs>
        <w:rPr>
          <w:rFonts w:ascii="Arial" w:hAnsi="Arial" w:cs="Arial"/>
        </w:rPr>
      </w:pPr>
    </w:p>
    <w:p w:rsidR="00E55802" w:rsidRPr="0038223B" w:rsidRDefault="00E55802" w:rsidP="0038223B">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567"/>
        <w:gridCol w:w="425"/>
        <w:gridCol w:w="425"/>
        <w:gridCol w:w="562"/>
      </w:tblGrid>
      <w:tr w:rsidR="0038223B" w:rsidRPr="00F30A63" w:rsidTr="00F30A63">
        <w:tc>
          <w:tcPr>
            <w:tcW w:w="9062" w:type="dxa"/>
            <w:gridSpan w:val="6"/>
            <w:shd w:val="clear" w:color="auto" w:fill="auto"/>
          </w:tcPr>
          <w:p w:rsidR="0038223B" w:rsidRPr="007109EF" w:rsidRDefault="007109EF" w:rsidP="00F30A63">
            <w:pPr>
              <w:tabs>
                <w:tab w:val="left" w:pos="1830"/>
              </w:tabs>
              <w:rPr>
                <w:rFonts w:ascii="Arial" w:hAnsi="Arial" w:cs="Arial"/>
                <w:b/>
                <w:bCs/>
              </w:rPr>
            </w:pPr>
            <w:r>
              <w:rPr>
                <w:rFonts w:ascii="Arial" w:hAnsi="Arial" w:cs="Arial"/>
                <w:b/>
                <w:bCs/>
              </w:rPr>
              <w:lastRenderedPageBreak/>
              <w:t>C4 Mettre en valeur l’offre</w:t>
            </w:r>
          </w:p>
        </w:tc>
      </w:tr>
      <w:tr w:rsidR="0038223B" w:rsidRPr="00F30A63" w:rsidTr="00F30A63">
        <w:tc>
          <w:tcPr>
            <w:tcW w:w="3681"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Compétence évaluée</w:t>
            </w:r>
          </w:p>
        </w:tc>
        <w:tc>
          <w:tcPr>
            <w:tcW w:w="340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S</w:t>
            </w:r>
          </w:p>
        </w:tc>
        <w:tc>
          <w:tcPr>
            <w:tcW w:w="425"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I</w:t>
            </w:r>
          </w:p>
        </w:tc>
        <w:tc>
          <w:tcPr>
            <w:tcW w:w="562" w:type="dxa"/>
            <w:shd w:val="clear" w:color="auto" w:fill="auto"/>
          </w:tcPr>
          <w:p w:rsidR="0038223B" w:rsidRPr="00F30A63" w:rsidRDefault="0038223B" w:rsidP="00F30A63">
            <w:pPr>
              <w:tabs>
                <w:tab w:val="left" w:pos="1830"/>
              </w:tabs>
              <w:rPr>
                <w:rFonts w:ascii="Arial" w:hAnsi="Arial" w:cs="Arial"/>
                <w:b/>
              </w:rPr>
            </w:pPr>
            <w:r w:rsidRPr="00F30A63">
              <w:rPr>
                <w:rFonts w:ascii="Arial" w:hAnsi="Arial" w:cs="Arial"/>
                <w:b/>
              </w:rPr>
              <w:t>TI</w:t>
            </w:r>
          </w:p>
        </w:tc>
      </w:tr>
      <w:tr w:rsidR="00F57692" w:rsidRPr="00F30A63" w:rsidTr="00EE202F">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 xml:space="preserve">C4.1 </w:t>
            </w:r>
            <w:r w:rsidRPr="00F30A63">
              <w:rPr>
                <w:rFonts w:ascii="Arial" w:hAnsi="Arial" w:cs="Arial"/>
                <w:b/>
                <w:bCs/>
              </w:rPr>
              <w:t>Valoriser les végétaux et</w:t>
            </w:r>
            <w:r>
              <w:rPr>
                <w:rFonts w:ascii="Arial" w:hAnsi="Arial" w:cs="Arial"/>
                <w:b/>
                <w:bCs/>
              </w:rPr>
              <w:t xml:space="preserve"> produits et les lieux de vente</w:t>
            </w:r>
          </w:p>
        </w:tc>
        <w:tc>
          <w:tcPr>
            <w:tcW w:w="1979" w:type="dxa"/>
            <w:gridSpan w:val="4"/>
            <w:shd w:val="clear" w:color="auto" w:fill="auto"/>
          </w:tcPr>
          <w:p w:rsidR="00F57692" w:rsidRPr="00F30A63" w:rsidRDefault="00F57692" w:rsidP="00F30A63">
            <w:pPr>
              <w:tabs>
                <w:tab w:val="left" w:pos="1830"/>
              </w:tabs>
              <w:rPr>
                <w:rFonts w:ascii="Arial" w:hAnsi="Arial" w:cs="Arial"/>
                <w:b/>
              </w:rPr>
            </w:pPr>
          </w:p>
        </w:tc>
      </w:tr>
      <w:tr w:rsidR="0038223B" w:rsidRPr="00F30A63" w:rsidTr="00F30A63">
        <w:tc>
          <w:tcPr>
            <w:tcW w:w="3681" w:type="dxa"/>
            <w:vMerge w:val="restart"/>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Adapter la disposition des végétaux aux espaces concernés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locaux sont entretenus</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38223B" w:rsidRPr="00F30A63" w:rsidTr="00F30A63">
        <w:tc>
          <w:tcPr>
            <w:tcW w:w="3681" w:type="dxa"/>
            <w:vMerge/>
            <w:shd w:val="clear" w:color="auto" w:fill="auto"/>
          </w:tcPr>
          <w:p w:rsidR="0038223B" w:rsidRPr="00F30A63" w:rsidRDefault="0038223B" w:rsidP="00F30A63">
            <w:pPr>
              <w:tabs>
                <w:tab w:val="left" w:pos="1830"/>
              </w:tabs>
              <w:rPr>
                <w:rFonts w:ascii="Arial" w:hAnsi="Arial" w:cs="Arial"/>
              </w:rPr>
            </w:pP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végétaux et produits sont mis en valeur dans la vitrine et dans l’espace de vente</w:t>
            </w:r>
          </w:p>
        </w:tc>
        <w:tc>
          <w:tcPr>
            <w:tcW w:w="567"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425" w:type="dxa"/>
            <w:shd w:val="clear" w:color="auto" w:fill="auto"/>
          </w:tcPr>
          <w:p w:rsidR="0038223B" w:rsidRPr="00F30A63" w:rsidRDefault="0038223B" w:rsidP="00F30A63">
            <w:pPr>
              <w:tabs>
                <w:tab w:val="left" w:pos="1830"/>
              </w:tabs>
              <w:rPr>
                <w:rFonts w:ascii="Arial" w:hAnsi="Arial" w:cs="Arial"/>
                <w:b/>
              </w:rPr>
            </w:pPr>
          </w:p>
        </w:tc>
        <w:tc>
          <w:tcPr>
            <w:tcW w:w="562" w:type="dxa"/>
            <w:shd w:val="clear" w:color="auto" w:fill="auto"/>
          </w:tcPr>
          <w:p w:rsidR="0038223B" w:rsidRPr="00F30A63" w:rsidRDefault="0038223B" w:rsidP="00F30A63">
            <w:pPr>
              <w:tabs>
                <w:tab w:val="left" w:pos="1830"/>
              </w:tabs>
              <w:rPr>
                <w:rFonts w:ascii="Arial" w:hAnsi="Arial" w:cs="Arial"/>
                <w:b/>
              </w:rPr>
            </w:pPr>
          </w:p>
        </w:tc>
      </w:tr>
      <w:tr w:rsidR="0022590C" w:rsidRPr="00F30A63" w:rsidTr="00F30A63">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l’équilibre des bouquets et leur compatibilité</w:t>
            </w:r>
          </w:p>
        </w:tc>
        <w:tc>
          <w:tcPr>
            <w:tcW w:w="3402" w:type="dxa"/>
            <w:vMerge w:val="restart"/>
            <w:shd w:val="clear" w:color="auto" w:fill="E7E6E6"/>
          </w:tcPr>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Default="0022590C" w:rsidP="00F30A63">
            <w:pPr>
              <w:tabs>
                <w:tab w:val="left" w:pos="1830"/>
              </w:tabs>
              <w:rPr>
                <w:rFonts w:ascii="Arial" w:hAnsi="Arial" w:cs="Arial"/>
              </w:rPr>
            </w:pPr>
          </w:p>
          <w:p w:rsidR="0022590C" w:rsidRPr="00F30A63" w:rsidRDefault="0022590C" w:rsidP="00F30A63">
            <w:pPr>
              <w:tabs>
                <w:tab w:val="left" w:pos="1830"/>
              </w:tabs>
              <w:rPr>
                <w:rFonts w:ascii="Arial" w:hAnsi="Arial" w:cs="Arial"/>
              </w:rPr>
            </w:pPr>
            <w:r w:rsidRPr="00F30A63">
              <w:rPr>
                <w:rFonts w:ascii="Arial" w:hAnsi="Arial" w:cs="Arial"/>
              </w:rPr>
              <w:t>Les opérations sont menées dans le respect des consignes</w:t>
            </w:r>
          </w:p>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425" w:type="dxa"/>
            <w:shd w:val="clear" w:color="auto" w:fill="auto"/>
          </w:tcPr>
          <w:p w:rsidR="0022590C" w:rsidRPr="00F30A63" w:rsidRDefault="0022590C" w:rsidP="00F30A63">
            <w:pPr>
              <w:tabs>
                <w:tab w:val="left" w:pos="1830"/>
              </w:tabs>
              <w:rPr>
                <w:rFonts w:ascii="Arial" w:hAnsi="Arial" w:cs="Arial"/>
                <w:b/>
              </w:rPr>
            </w:pPr>
          </w:p>
        </w:tc>
        <w:tc>
          <w:tcPr>
            <w:tcW w:w="562" w:type="dxa"/>
            <w:shd w:val="clear" w:color="auto" w:fill="auto"/>
          </w:tcPr>
          <w:p w:rsidR="0022590C" w:rsidRPr="00F30A63" w:rsidRDefault="0022590C" w:rsidP="00F30A63">
            <w:pPr>
              <w:tabs>
                <w:tab w:val="left" w:pos="1830"/>
              </w:tabs>
              <w:rPr>
                <w:rFonts w:ascii="Arial" w:hAnsi="Arial" w:cs="Arial"/>
                <w:b/>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Participer à la réalisation d’une vitrine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70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Respecter l’association des couleurs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546"/>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Aménager les surfaces de vente</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Repérer et retirer les végétaux impropres à la vente et procéder au réassortiment</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22590C" w:rsidRPr="00F30A63" w:rsidTr="00F30A63">
        <w:trPr>
          <w:trHeight w:val="850"/>
        </w:trPr>
        <w:tc>
          <w:tcPr>
            <w:tcW w:w="3681" w:type="dxa"/>
            <w:shd w:val="clear" w:color="auto" w:fill="auto"/>
          </w:tcPr>
          <w:p w:rsidR="0022590C" w:rsidRPr="00F30A63" w:rsidRDefault="0022590C" w:rsidP="00F30A63">
            <w:pPr>
              <w:tabs>
                <w:tab w:val="left" w:pos="1830"/>
              </w:tabs>
              <w:rPr>
                <w:rFonts w:ascii="Arial" w:hAnsi="Arial" w:cs="Arial"/>
              </w:rPr>
            </w:pPr>
            <w:r w:rsidRPr="00F30A63">
              <w:rPr>
                <w:rFonts w:ascii="Arial" w:hAnsi="Arial" w:cs="Arial"/>
              </w:rPr>
              <w:t>Entretenir les végétaux sur la surface de vente (arrosage, soins courants et traitements adaptés)</w:t>
            </w:r>
          </w:p>
        </w:tc>
        <w:tc>
          <w:tcPr>
            <w:tcW w:w="3402" w:type="dxa"/>
            <w:vMerge/>
            <w:shd w:val="clear" w:color="auto" w:fill="E7E6E6"/>
          </w:tcPr>
          <w:p w:rsidR="0022590C" w:rsidRPr="00F30A63" w:rsidRDefault="0022590C" w:rsidP="00F30A63">
            <w:pPr>
              <w:tabs>
                <w:tab w:val="left" w:pos="1830"/>
              </w:tabs>
              <w:rPr>
                <w:rFonts w:ascii="Arial" w:hAnsi="Arial" w:cs="Arial"/>
              </w:rPr>
            </w:pPr>
          </w:p>
        </w:tc>
        <w:tc>
          <w:tcPr>
            <w:tcW w:w="567"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425" w:type="dxa"/>
            <w:shd w:val="clear" w:color="auto" w:fill="auto"/>
          </w:tcPr>
          <w:p w:rsidR="0022590C" w:rsidRPr="00F30A63" w:rsidRDefault="0022590C" w:rsidP="00F30A63">
            <w:pPr>
              <w:tabs>
                <w:tab w:val="left" w:pos="1830"/>
              </w:tabs>
              <w:rPr>
                <w:rFonts w:ascii="Arial" w:hAnsi="Arial" w:cs="Arial"/>
              </w:rPr>
            </w:pPr>
          </w:p>
        </w:tc>
        <w:tc>
          <w:tcPr>
            <w:tcW w:w="562" w:type="dxa"/>
            <w:shd w:val="clear" w:color="auto" w:fill="auto"/>
          </w:tcPr>
          <w:p w:rsidR="0022590C" w:rsidRPr="00F30A63" w:rsidRDefault="0022590C" w:rsidP="00F30A63">
            <w:pPr>
              <w:tabs>
                <w:tab w:val="left" w:pos="1830"/>
              </w:tabs>
              <w:rPr>
                <w:rFonts w:ascii="Arial" w:hAnsi="Arial" w:cs="Arial"/>
              </w:rPr>
            </w:pPr>
          </w:p>
        </w:tc>
      </w:tr>
      <w:tr w:rsidR="0038223B" w:rsidRPr="00F30A63" w:rsidTr="00F30A63">
        <w:trPr>
          <w:trHeight w:val="839"/>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 xml:space="preserve">Mettre en place et en valeur les végétaux et produits et leur étiquetage </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Tous les produits sont étiquetés et leur prix affiché lisiblement</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F57692" w:rsidRPr="00F30A63" w:rsidTr="00EE202F">
        <w:trPr>
          <w:trHeight w:val="590"/>
        </w:trPr>
        <w:tc>
          <w:tcPr>
            <w:tcW w:w="7083" w:type="dxa"/>
            <w:gridSpan w:val="2"/>
            <w:shd w:val="clear" w:color="auto" w:fill="auto"/>
          </w:tcPr>
          <w:p w:rsidR="00F57692" w:rsidRPr="00F30A63" w:rsidRDefault="00F57692" w:rsidP="00F30A63">
            <w:pPr>
              <w:tabs>
                <w:tab w:val="left" w:pos="1830"/>
              </w:tabs>
              <w:rPr>
                <w:rFonts w:ascii="Arial" w:hAnsi="Arial" w:cs="Arial"/>
                <w:b/>
                <w:bCs/>
              </w:rPr>
            </w:pPr>
            <w:r w:rsidRPr="00F30A63">
              <w:rPr>
                <w:rFonts w:ascii="Arial" w:hAnsi="Arial" w:cs="Arial"/>
                <w:b/>
              </w:rPr>
              <w:t>C4.2</w:t>
            </w:r>
            <w:r w:rsidRPr="00F30A63">
              <w:rPr>
                <w:rFonts w:ascii="Arial" w:hAnsi="Arial" w:cs="Arial"/>
              </w:rPr>
              <w:t xml:space="preserve"> </w:t>
            </w:r>
            <w:r w:rsidRPr="00F30A63">
              <w:rPr>
                <w:rFonts w:ascii="Arial" w:hAnsi="Arial" w:cs="Arial"/>
                <w:b/>
                <w:bCs/>
              </w:rPr>
              <w:t>Participer aux manifestations événementielles ou promotionnelles</w:t>
            </w:r>
          </w:p>
        </w:tc>
        <w:tc>
          <w:tcPr>
            <w:tcW w:w="1979" w:type="dxa"/>
            <w:gridSpan w:val="4"/>
            <w:shd w:val="clear" w:color="auto" w:fill="auto"/>
          </w:tcPr>
          <w:p w:rsidR="00F57692" w:rsidRPr="00F30A63" w:rsidRDefault="00F57692" w:rsidP="00F30A63">
            <w:pPr>
              <w:tabs>
                <w:tab w:val="left" w:pos="1830"/>
              </w:tabs>
              <w:rPr>
                <w:rFonts w:ascii="Arial" w:hAnsi="Arial" w:cs="Arial"/>
              </w:rPr>
            </w:pPr>
          </w:p>
        </w:tc>
      </w:tr>
      <w:tr w:rsidR="0038223B" w:rsidRPr="00F30A63" w:rsidTr="00F30A63">
        <w:trPr>
          <w:trHeight w:val="556"/>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Contribuer à la mise en place de l’information (réductions, promotions) sur tous les supports de communication)</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92"/>
        </w:trPr>
        <w:tc>
          <w:tcPr>
            <w:tcW w:w="3681"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Communiquer sur les promotions</w:t>
            </w:r>
          </w:p>
        </w:tc>
        <w:tc>
          <w:tcPr>
            <w:tcW w:w="3402" w:type="dxa"/>
            <w:shd w:val="clear" w:color="auto" w:fill="auto"/>
          </w:tcPr>
          <w:p w:rsidR="0038223B" w:rsidRPr="00F30A63" w:rsidRDefault="0038223B" w:rsidP="00F30A63">
            <w:pPr>
              <w:tabs>
                <w:tab w:val="left" w:pos="1830"/>
              </w:tabs>
              <w:rPr>
                <w:rFonts w:ascii="Arial" w:hAnsi="Arial" w:cs="Arial"/>
              </w:rPr>
            </w:pPr>
            <w:r w:rsidRPr="00F30A63">
              <w:rPr>
                <w:rFonts w:ascii="Arial" w:hAnsi="Arial" w:cs="Arial"/>
              </w:rPr>
              <w:t>Les opérations sont menées dans le respect des consignes</w:t>
            </w:r>
          </w:p>
        </w:tc>
        <w:tc>
          <w:tcPr>
            <w:tcW w:w="567"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425" w:type="dxa"/>
            <w:shd w:val="clear" w:color="auto" w:fill="auto"/>
          </w:tcPr>
          <w:p w:rsidR="0038223B" w:rsidRPr="00F30A63" w:rsidRDefault="0038223B" w:rsidP="00F30A63">
            <w:pPr>
              <w:tabs>
                <w:tab w:val="left" w:pos="1830"/>
              </w:tabs>
              <w:rPr>
                <w:rFonts w:ascii="Arial" w:hAnsi="Arial" w:cs="Arial"/>
              </w:rPr>
            </w:pPr>
          </w:p>
        </w:tc>
        <w:tc>
          <w:tcPr>
            <w:tcW w:w="562" w:type="dxa"/>
            <w:shd w:val="clear" w:color="auto" w:fill="auto"/>
          </w:tcPr>
          <w:p w:rsidR="0038223B" w:rsidRPr="00F30A63" w:rsidRDefault="0038223B" w:rsidP="00F30A63">
            <w:pPr>
              <w:tabs>
                <w:tab w:val="left" w:pos="1830"/>
              </w:tabs>
              <w:rPr>
                <w:rFonts w:ascii="Arial" w:hAnsi="Arial" w:cs="Arial"/>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425" w:type="dxa"/>
            <w:shd w:val="clear" w:color="auto" w:fill="auto"/>
          </w:tcPr>
          <w:p w:rsidR="0038223B" w:rsidRPr="00F30A63" w:rsidRDefault="0038223B" w:rsidP="00F30A63">
            <w:pPr>
              <w:tabs>
                <w:tab w:val="left" w:pos="1830"/>
              </w:tabs>
              <w:rPr>
                <w:rFonts w:ascii="Arial" w:hAnsi="Arial" w:cs="Arial"/>
                <w:b/>
                <w:bCs/>
                <w:u w:val="single"/>
              </w:rPr>
            </w:pPr>
          </w:p>
        </w:tc>
        <w:tc>
          <w:tcPr>
            <w:tcW w:w="562" w:type="dxa"/>
            <w:shd w:val="clear" w:color="auto" w:fill="auto"/>
          </w:tcPr>
          <w:p w:rsidR="0038223B" w:rsidRPr="00F30A63" w:rsidRDefault="0038223B" w:rsidP="00F30A63">
            <w:pPr>
              <w:tabs>
                <w:tab w:val="left" w:pos="1830"/>
              </w:tabs>
              <w:rPr>
                <w:rFonts w:ascii="Arial" w:hAnsi="Arial" w:cs="Arial"/>
                <w:b/>
                <w:bCs/>
                <w:u w:val="single"/>
              </w:rPr>
            </w:pPr>
          </w:p>
        </w:tc>
      </w:tr>
      <w:tr w:rsidR="0038223B" w:rsidRPr="00F30A63" w:rsidTr="00F30A63">
        <w:trPr>
          <w:trHeight w:val="498"/>
        </w:trPr>
        <w:tc>
          <w:tcPr>
            <w:tcW w:w="7083" w:type="dxa"/>
            <w:gridSpan w:val="2"/>
            <w:shd w:val="clear" w:color="auto" w:fill="auto"/>
          </w:tcPr>
          <w:p w:rsidR="0038223B" w:rsidRPr="00F30A63" w:rsidRDefault="0038223B" w:rsidP="00F30A63">
            <w:pPr>
              <w:tabs>
                <w:tab w:val="left" w:pos="1830"/>
              </w:tabs>
              <w:jc w:val="right"/>
              <w:rPr>
                <w:rFonts w:ascii="Arial" w:hAnsi="Arial" w:cs="Arial"/>
                <w:b/>
              </w:rPr>
            </w:pPr>
          </w:p>
          <w:p w:rsidR="0038223B" w:rsidRPr="00F30A63" w:rsidRDefault="0038223B" w:rsidP="007109EF">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38223B" w:rsidRPr="00F30A63" w:rsidRDefault="0038223B" w:rsidP="00F30A63">
            <w:pPr>
              <w:tabs>
                <w:tab w:val="left" w:pos="1830"/>
              </w:tabs>
              <w:rPr>
                <w:rFonts w:ascii="Arial" w:hAnsi="Arial" w:cs="Arial"/>
                <w:b/>
                <w:bCs/>
                <w:u w:val="single"/>
              </w:rPr>
            </w:pPr>
          </w:p>
        </w:tc>
      </w:tr>
    </w:tbl>
    <w:p w:rsidR="0038223B" w:rsidRDefault="0038223B" w:rsidP="00737272">
      <w:pPr>
        <w:tabs>
          <w:tab w:val="left" w:pos="1830"/>
        </w:tabs>
        <w:rPr>
          <w:rFonts w:ascii="Arial" w:hAnsi="Arial" w:cs="Arial"/>
        </w:rPr>
      </w:pPr>
    </w:p>
    <w:p w:rsidR="00304E51" w:rsidRDefault="00304E51" w:rsidP="00737272">
      <w:pPr>
        <w:tabs>
          <w:tab w:val="left" w:pos="1830"/>
        </w:tabs>
        <w:rPr>
          <w:rFonts w:ascii="Arial" w:hAnsi="Arial" w:cs="Arial"/>
        </w:rPr>
      </w:pPr>
    </w:p>
    <w:p w:rsidR="00304E51" w:rsidRDefault="00304E51" w:rsidP="00737272">
      <w:pPr>
        <w:tabs>
          <w:tab w:val="left" w:pos="183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32"/>
        <w:gridCol w:w="567"/>
        <w:gridCol w:w="425"/>
        <w:gridCol w:w="425"/>
        <w:gridCol w:w="562"/>
      </w:tblGrid>
      <w:tr w:rsidR="00355A31" w:rsidRPr="00F30A63" w:rsidTr="00355A31">
        <w:tc>
          <w:tcPr>
            <w:tcW w:w="9062" w:type="dxa"/>
            <w:gridSpan w:val="6"/>
            <w:shd w:val="clear" w:color="auto" w:fill="auto"/>
          </w:tcPr>
          <w:p w:rsidR="00355A31" w:rsidRPr="007109EF" w:rsidRDefault="00355A31" w:rsidP="00355A31">
            <w:pPr>
              <w:tabs>
                <w:tab w:val="center" w:pos="4423"/>
              </w:tabs>
              <w:rPr>
                <w:rFonts w:ascii="Arial" w:hAnsi="Arial" w:cs="Arial"/>
                <w:b/>
                <w:bCs/>
              </w:rPr>
            </w:pPr>
            <w:r>
              <w:rPr>
                <w:rFonts w:ascii="Arial" w:hAnsi="Arial" w:cs="Arial"/>
                <w:b/>
                <w:bCs/>
              </w:rPr>
              <w:lastRenderedPageBreak/>
              <w:t xml:space="preserve">C3 et C4 Prise en compte de l’environnement </w:t>
            </w:r>
            <w:r w:rsidR="00690CFC">
              <w:rPr>
                <w:rFonts w:ascii="Arial" w:hAnsi="Arial" w:cs="Arial"/>
                <w:b/>
                <w:bCs/>
              </w:rPr>
              <w:t>économique, juridique et social en référence aux savoirs associés S5</w:t>
            </w:r>
          </w:p>
        </w:tc>
      </w:tr>
      <w:tr w:rsidR="00355A31" w:rsidRPr="00F30A63" w:rsidTr="00BE0D12">
        <w:tc>
          <w:tcPr>
            <w:tcW w:w="1951" w:type="dxa"/>
            <w:shd w:val="clear" w:color="auto" w:fill="auto"/>
          </w:tcPr>
          <w:p w:rsidR="00355A31" w:rsidRPr="00F30A63" w:rsidRDefault="00BE0D12" w:rsidP="00355A31">
            <w:pPr>
              <w:tabs>
                <w:tab w:val="left" w:pos="1830"/>
              </w:tabs>
              <w:rPr>
                <w:rFonts w:ascii="Arial" w:hAnsi="Arial" w:cs="Arial"/>
                <w:b/>
              </w:rPr>
            </w:pPr>
            <w:r>
              <w:rPr>
                <w:rFonts w:ascii="Arial" w:hAnsi="Arial" w:cs="Arial"/>
                <w:b/>
              </w:rPr>
              <w:t>Compétences</w:t>
            </w:r>
          </w:p>
        </w:tc>
        <w:tc>
          <w:tcPr>
            <w:tcW w:w="513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Critères d’évaluation</w:t>
            </w:r>
          </w:p>
        </w:tc>
        <w:tc>
          <w:tcPr>
            <w:tcW w:w="567"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S</w:t>
            </w:r>
          </w:p>
        </w:tc>
        <w:tc>
          <w:tcPr>
            <w:tcW w:w="425"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I</w:t>
            </w:r>
          </w:p>
        </w:tc>
        <w:tc>
          <w:tcPr>
            <w:tcW w:w="562" w:type="dxa"/>
            <w:shd w:val="clear" w:color="auto" w:fill="auto"/>
          </w:tcPr>
          <w:p w:rsidR="00355A31" w:rsidRPr="00F30A63" w:rsidRDefault="00355A31" w:rsidP="00355A31">
            <w:pPr>
              <w:tabs>
                <w:tab w:val="left" w:pos="1830"/>
              </w:tabs>
              <w:rPr>
                <w:rFonts w:ascii="Arial" w:hAnsi="Arial" w:cs="Arial"/>
                <w:b/>
              </w:rPr>
            </w:pPr>
            <w:r w:rsidRPr="00F30A63">
              <w:rPr>
                <w:rFonts w:ascii="Arial" w:hAnsi="Arial" w:cs="Arial"/>
                <w:b/>
              </w:rPr>
              <w:t>TI</w:t>
            </w:r>
          </w:p>
        </w:tc>
      </w:tr>
      <w:tr w:rsidR="00BE0D12" w:rsidRPr="00F30A63" w:rsidTr="00EE202F">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des institutions nationales et/ou locales et de leurs principes d’action</w:t>
            </w:r>
          </w:p>
        </w:tc>
        <w:tc>
          <w:tcPr>
            <w:tcW w:w="1979" w:type="dxa"/>
            <w:gridSpan w:val="4"/>
            <w:shd w:val="clear" w:color="auto" w:fill="auto"/>
          </w:tcPr>
          <w:p w:rsidR="00BE0D12" w:rsidRPr="00F30A63" w:rsidRDefault="00BE0D12" w:rsidP="00355A31">
            <w:pPr>
              <w:tabs>
                <w:tab w:val="left" w:pos="1830"/>
              </w:tabs>
              <w:rPr>
                <w:rFonts w:ascii="Arial" w:hAnsi="Arial" w:cs="Arial"/>
                <w:b/>
              </w:rPr>
            </w:pPr>
          </w:p>
        </w:tc>
      </w:tr>
      <w:tr w:rsidR="0040218E" w:rsidRPr="00F30A63" w:rsidTr="00BE0D12">
        <w:trPr>
          <w:trHeight w:val="518"/>
        </w:trPr>
        <w:tc>
          <w:tcPr>
            <w:tcW w:w="1951" w:type="dxa"/>
            <w:shd w:val="clear" w:color="auto" w:fill="auto"/>
          </w:tcPr>
          <w:p w:rsidR="0040218E" w:rsidRDefault="0040218E" w:rsidP="00355A31">
            <w:pPr>
              <w:tabs>
                <w:tab w:val="left" w:pos="1830"/>
              </w:tabs>
              <w:rPr>
                <w:rFonts w:ascii="Arial" w:hAnsi="Arial" w:cs="Arial"/>
              </w:rPr>
            </w:pPr>
            <w:r>
              <w:rPr>
                <w:rFonts w:ascii="Arial" w:hAnsi="Arial" w:cs="Arial"/>
              </w:rPr>
              <w:t xml:space="preserve">Situer </w:t>
            </w:r>
          </w:p>
        </w:tc>
        <w:tc>
          <w:tcPr>
            <w:tcW w:w="5132" w:type="dxa"/>
            <w:shd w:val="clear" w:color="auto" w:fill="FFFFFF" w:themeFill="background1"/>
          </w:tcPr>
          <w:p w:rsidR="0040218E" w:rsidRPr="00F30A63" w:rsidRDefault="00637862" w:rsidP="00BE0D12">
            <w:pPr>
              <w:tabs>
                <w:tab w:val="left" w:pos="1830"/>
              </w:tabs>
              <w:rPr>
                <w:rFonts w:ascii="Arial" w:hAnsi="Arial" w:cs="Arial"/>
              </w:rPr>
            </w:pPr>
            <w:r>
              <w:rPr>
                <w:rFonts w:ascii="Arial" w:hAnsi="Arial" w:cs="Arial"/>
              </w:rPr>
              <w:t>Les institutions sont mises en liens avec l</w:t>
            </w:r>
            <w:r w:rsidR="00BE0D12">
              <w:rPr>
                <w:rFonts w:ascii="Arial" w:hAnsi="Arial" w:cs="Arial"/>
              </w:rPr>
              <w:t>a réalité professionnelle</w:t>
            </w:r>
          </w:p>
        </w:tc>
        <w:tc>
          <w:tcPr>
            <w:tcW w:w="567"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425" w:type="dxa"/>
            <w:shd w:val="clear" w:color="auto" w:fill="auto"/>
          </w:tcPr>
          <w:p w:rsidR="0040218E" w:rsidRPr="00F30A63" w:rsidRDefault="0040218E" w:rsidP="00355A31">
            <w:pPr>
              <w:tabs>
                <w:tab w:val="left" w:pos="1830"/>
              </w:tabs>
              <w:rPr>
                <w:rFonts w:ascii="Arial" w:hAnsi="Arial" w:cs="Arial"/>
                <w:b/>
              </w:rPr>
            </w:pPr>
          </w:p>
        </w:tc>
        <w:tc>
          <w:tcPr>
            <w:tcW w:w="562" w:type="dxa"/>
            <w:shd w:val="clear" w:color="auto" w:fill="auto"/>
          </w:tcPr>
          <w:p w:rsidR="0040218E" w:rsidRPr="00F30A63" w:rsidRDefault="0040218E" w:rsidP="00355A31">
            <w:pPr>
              <w:tabs>
                <w:tab w:val="left" w:pos="1830"/>
              </w:tabs>
              <w:rPr>
                <w:rFonts w:ascii="Arial" w:hAnsi="Arial" w:cs="Arial"/>
                <w:b/>
              </w:rPr>
            </w:pPr>
          </w:p>
        </w:tc>
      </w:tr>
      <w:tr w:rsidR="00355A31" w:rsidRPr="00F30A63" w:rsidTr="00BE0D12">
        <w:trPr>
          <w:trHeight w:val="797"/>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425" w:type="dxa"/>
            <w:shd w:val="clear" w:color="auto" w:fill="auto"/>
          </w:tcPr>
          <w:p w:rsidR="00355A31" w:rsidRPr="00F30A63" w:rsidRDefault="00355A31" w:rsidP="00355A31">
            <w:pPr>
              <w:tabs>
                <w:tab w:val="left" w:pos="1830"/>
              </w:tabs>
              <w:rPr>
                <w:rFonts w:ascii="Arial" w:hAnsi="Arial" w:cs="Arial"/>
                <w:b/>
              </w:rPr>
            </w:pPr>
          </w:p>
        </w:tc>
        <w:tc>
          <w:tcPr>
            <w:tcW w:w="562" w:type="dxa"/>
            <w:shd w:val="clear" w:color="auto" w:fill="auto"/>
          </w:tcPr>
          <w:p w:rsidR="00355A31" w:rsidRPr="00F30A63" w:rsidRDefault="00355A31" w:rsidP="00355A31">
            <w:pPr>
              <w:tabs>
                <w:tab w:val="left" w:pos="1830"/>
              </w:tabs>
              <w:rPr>
                <w:rFonts w:ascii="Arial" w:hAnsi="Arial" w:cs="Arial"/>
                <w:b/>
              </w:rPr>
            </w:pPr>
          </w:p>
        </w:tc>
      </w:tr>
      <w:tr w:rsidR="00355A31" w:rsidRPr="00F30A63" w:rsidTr="00BE0D12">
        <w:trPr>
          <w:trHeight w:val="850"/>
        </w:trPr>
        <w:tc>
          <w:tcPr>
            <w:tcW w:w="1951" w:type="dxa"/>
            <w:shd w:val="clear" w:color="auto" w:fill="auto"/>
          </w:tcPr>
          <w:p w:rsidR="00355A31" w:rsidRPr="00F30A63" w:rsidRDefault="0040218E" w:rsidP="00355A31">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355A31" w:rsidRPr="00F30A63" w:rsidRDefault="00637862" w:rsidP="00355A31">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425" w:type="dxa"/>
            <w:shd w:val="clear" w:color="auto" w:fill="auto"/>
          </w:tcPr>
          <w:p w:rsidR="00355A31" w:rsidRPr="00F30A63" w:rsidRDefault="00355A31" w:rsidP="00355A31">
            <w:pPr>
              <w:tabs>
                <w:tab w:val="left" w:pos="1830"/>
              </w:tabs>
              <w:rPr>
                <w:rFonts w:ascii="Arial" w:hAnsi="Arial" w:cs="Arial"/>
              </w:rPr>
            </w:pPr>
          </w:p>
        </w:tc>
        <w:tc>
          <w:tcPr>
            <w:tcW w:w="562" w:type="dxa"/>
            <w:shd w:val="clear" w:color="auto" w:fill="auto"/>
          </w:tcPr>
          <w:p w:rsidR="00355A31" w:rsidRPr="00F30A63" w:rsidRDefault="00355A31" w:rsidP="00355A31">
            <w:pPr>
              <w:tabs>
                <w:tab w:val="left" w:pos="1830"/>
              </w:tabs>
              <w:rPr>
                <w:rFonts w:ascii="Arial" w:hAnsi="Arial" w:cs="Arial"/>
              </w:rPr>
            </w:pPr>
          </w:p>
        </w:tc>
      </w:tr>
      <w:tr w:rsidR="00BE0D12" w:rsidRPr="00F30A63" w:rsidTr="00EE202F">
        <w:trPr>
          <w:trHeight w:val="590"/>
        </w:trPr>
        <w:tc>
          <w:tcPr>
            <w:tcW w:w="7083" w:type="dxa"/>
            <w:gridSpan w:val="2"/>
            <w:shd w:val="clear" w:color="auto" w:fill="auto"/>
          </w:tcPr>
          <w:p w:rsidR="00BE0D12" w:rsidRPr="00F30A63" w:rsidRDefault="00BE0D12" w:rsidP="00355A31">
            <w:pPr>
              <w:tabs>
                <w:tab w:val="left" w:pos="1830"/>
              </w:tabs>
              <w:rPr>
                <w:rFonts w:ascii="Arial" w:hAnsi="Arial" w:cs="Arial"/>
                <w:b/>
                <w:bCs/>
              </w:rPr>
            </w:pPr>
            <w:r>
              <w:rPr>
                <w:rFonts w:ascii="Arial" w:hAnsi="Arial" w:cs="Arial"/>
                <w:b/>
              </w:rPr>
              <w:t>La prise en compte de l’activité de l’entreprise dans son rôle et sa performance économique</w:t>
            </w:r>
          </w:p>
        </w:tc>
        <w:tc>
          <w:tcPr>
            <w:tcW w:w="1979" w:type="dxa"/>
            <w:gridSpan w:val="4"/>
            <w:shd w:val="clear" w:color="auto" w:fill="auto"/>
          </w:tcPr>
          <w:p w:rsidR="00BE0D12" w:rsidRPr="00F30A63" w:rsidRDefault="00BE0D1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Situer</w:t>
            </w:r>
          </w:p>
        </w:tc>
        <w:tc>
          <w:tcPr>
            <w:tcW w:w="5132" w:type="dxa"/>
            <w:shd w:val="clear" w:color="auto" w:fill="auto"/>
          </w:tcPr>
          <w:p w:rsidR="00637862" w:rsidRPr="00F30A63" w:rsidRDefault="00BE0D12" w:rsidP="00BE0D12">
            <w:pPr>
              <w:tabs>
                <w:tab w:val="left" w:pos="1830"/>
              </w:tabs>
              <w:rPr>
                <w:rFonts w:ascii="Arial" w:hAnsi="Arial" w:cs="Arial"/>
              </w:rPr>
            </w:pPr>
            <w:r>
              <w:rPr>
                <w:rFonts w:ascii="Arial" w:hAnsi="Arial" w:cs="Arial"/>
              </w:rPr>
              <w:t>Le rôle et la performance économiques sont mis</w:t>
            </w:r>
            <w:r w:rsidR="00637862">
              <w:rPr>
                <w:rFonts w:ascii="Arial" w:hAnsi="Arial" w:cs="Arial"/>
              </w:rPr>
              <w:t xml:space="preserve"> en </w:t>
            </w:r>
            <w:r>
              <w:rPr>
                <w:rFonts w:ascii="Arial" w:hAnsi="Arial" w:cs="Arial"/>
              </w:rPr>
              <w:t>liens avec la réalité</w:t>
            </w:r>
            <w:r w:rsidR="00637862">
              <w:rPr>
                <w:rFonts w:ascii="Arial" w:hAnsi="Arial" w:cs="Arial"/>
              </w:rPr>
              <w:t xml:space="preserve"> professionnel</w:t>
            </w:r>
            <w:r>
              <w:rPr>
                <w:rFonts w:ascii="Arial" w:hAnsi="Arial" w:cs="Arial"/>
              </w:rPr>
              <w:t>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556"/>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Comprendre</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637862" w:rsidRPr="00F30A63" w:rsidTr="00BE0D12">
        <w:trPr>
          <w:trHeight w:val="92"/>
        </w:trPr>
        <w:tc>
          <w:tcPr>
            <w:tcW w:w="1951" w:type="dxa"/>
            <w:shd w:val="clear" w:color="auto" w:fill="auto"/>
          </w:tcPr>
          <w:p w:rsidR="00637862" w:rsidRPr="00F30A63" w:rsidRDefault="00637862" w:rsidP="00355A31">
            <w:pPr>
              <w:tabs>
                <w:tab w:val="left" w:pos="1830"/>
              </w:tabs>
              <w:rPr>
                <w:rFonts w:ascii="Arial" w:hAnsi="Arial" w:cs="Arial"/>
              </w:rPr>
            </w:pPr>
            <w:r>
              <w:rPr>
                <w:rFonts w:ascii="Arial" w:hAnsi="Arial" w:cs="Arial"/>
              </w:rPr>
              <w:t>Analyser</w:t>
            </w:r>
          </w:p>
        </w:tc>
        <w:tc>
          <w:tcPr>
            <w:tcW w:w="5132" w:type="dxa"/>
            <w:shd w:val="clear" w:color="auto" w:fill="auto"/>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425" w:type="dxa"/>
            <w:shd w:val="clear" w:color="auto" w:fill="auto"/>
          </w:tcPr>
          <w:p w:rsidR="00637862" w:rsidRPr="00F30A63" w:rsidRDefault="00637862" w:rsidP="00355A31">
            <w:pPr>
              <w:tabs>
                <w:tab w:val="left" w:pos="1830"/>
              </w:tabs>
              <w:rPr>
                <w:rFonts w:ascii="Arial" w:hAnsi="Arial" w:cs="Arial"/>
              </w:rPr>
            </w:pPr>
          </w:p>
        </w:tc>
        <w:tc>
          <w:tcPr>
            <w:tcW w:w="562" w:type="dxa"/>
            <w:shd w:val="clear" w:color="auto" w:fill="auto"/>
          </w:tcPr>
          <w:p w:rsidR="00637862" w:rsidRPr="00F30A63" w:rsidRDefault="00637862" w:rsidP="00355A31">
            <w:pPr>
              <w:tabs>
                <w:tab w:val="left" w:pos="1830"/>
              </w:tabs>
              <w:rPr>
                <w:rFonts w:ascii="Arial" w:hAnsi="Arial" w:cs="Arial"/>
              </w:rPr>
            </w:pPr>
          </w:p>
        </w:tc>
      </w:tr>
      <w:tr w:rsidR="00BE0D12" w:rsidRPr="00F30A63" w:rsidTr="00EE202F">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 xml:space="preserve">La prise en compte des réalités juridiques de l’entreprise </w:t>
            </w:r>
          </w:p>
        </w:tc>
        <w:tc>
          <w:tcPr>
            <w:tcW w:w="1979" w:type="dxa"/>
            <w:gridSpan w:val="4"/>
            <w:shd w:val="clear" w:color="auto" w:fill="auto"/>
          </w:tcPr>
          <w:p w:rsidR="00BE0D12" w:rsidRPr="00F30A63" w:rsidRDefault="00BE0D1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637862" w:rsidRPr="00F30A63" w:rsidRDefault="00BE0D12" w:rsidP="00EE202F">
            <w:pPr>
              <w:tabs>
                <w:tab w:val="left" w:pos="1830"/>
              </w:tabs>
              <w:rPr>
                <w:rFonts w:ascii="Arial" w:hAnsi="Arial" w:cs="Arial"/>
              </w:rPr>
            </w:pPr>
            <w:r>
              <w:rPr>
                <w:rFonts w:ascii="Arial" w:hAnsi="Arial" w:cs="Arial"/>
              </w:rPr>
              <w:t>Les réalités juridiques</w:t>
            </w:r>
            <w:r w:rsidR="00637862">
              <w:rPr>
                <w:rFonts w:ascii="Arial" w:hAnsi="Arial" w:cs="Arial"/>
              </w:rPr>
              <w:t xml:space="preserve"> sont mises en liens avec l</w:t>
            </w:r>
            <w:r>
              <w:rPr>
                <w:rFonts w:ascii="Arial" w:hAnsi="Arial" w:cs="Arial"/>
              </w:rPr>
              <w:t>a réalité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425" w:type="dxa"/>
            <w:shd w:val="clear" w:color="auto" w:fill="auto"/>
          </w:tcPr>
          <w:p w:rsidR="00637862" w:rsidRPr="00F30A63" w:rsidRDefault="00637862" w:rsidP="00EE202F">
            <w:pPr>
              <w:tabs>
                <w:tab w:val="left" w:pos="1830"/>
              </w:tabs>
              <w:rPr>
                <w:rFonts w:ascii="Arial" w:hAnsi="Arial" w:cs="Arial"/>
                <w:b/>
              </w:rPr>
            </w:pPr>
          </w:p>
        </w:tc>
        <w:tc>
          <w:tcPr>
            <w:tcW w:w="562" w:type="dxa"/>
            <w:shd w:val="clear" w:color="auto" w:fill="auto"/>
          </w:tcPr>
          <w:p w:rsidR="00637862" w:rsidRPr="00F30A63" w:rsidRDefault="00637862" w:rsidP="00EE202F">
            <w:pPr>
              <w:tabs>
                <w:tab w:val="left" w:pos="1830"/>
              </w:tabs>
              <w:rPr>
                <w:rFonts w:ascii="Arial" w:hAnsi="Arial" w:cs="Arial"/>
                <w:b/>
              </w:rPr>
            </w:pPr>
          </w:p>
        </w:tc>
      </w:tr>
      <w:tr w:rsidR="00637862" w:rsidRPr="00F30A63" w:rsidTr="00BE0D12">
        <w:trPr>
          <w:trHeight w:val="850"/>
        </w:trPr>
        <w:tc>
          <w:tcPr>
            <w:tcW w:w="1951" w:type="dxa"/>
            <w:shd w:val="clear" w:color="auto" w:fill="auto"/>
          </w:tcPr>
          <w:p w:rsidR="00637862" w:rsidRPr="00F30A63" w:rsidRDefault="0063786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637862" w:rsidRPr="00F30A63" w:rsidRDefault="0063786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425" w:type="dxa"/>
            <w:shd w:val="clear" w:color="auto" w:fill="auto"/>
          </w:tcPr>
          <w:p w:rsidR="00637862" w:rsidRPr="00F30A63" w:rsidRDefault="00637862" w:rsidP="00EE202F">
            <w:pPr>
              <w:tabs>
                <w:tab w:val="left" w:pos="1830"/>
              </w:tabs>
              <w:rPr>
                <w:rFonts w:ascii="Arial" w:hAnsi="Arial" w:cs="Arial"/>
              </w:rPr>
            </w:pPr>
          </w:p>
        </w:tc>
        <w:tc>
          <w:tcPr>
            <w:tcW w:w="562" w:type="dxa"/>
            <w:shd w:val="clear" w:color="auto" w:fill="auto"/>
          </w:tcPr>
          <w:p w:rsidR="00637862" w:rsidRPr="00F30A63" w:rsidRDefault="00637862" w:rsidP="00EE202F">
            <w:pPr>
              <w:tabs>
                <w:tab w:val="left" w:pos="1830"/>
              </w:tabs>
              <w:rPr>
                <w:rFonts w:ascii="Arial" w:hAnsi="Arial" w:cs="Arial"/>
              </w:rPr>
            </w:pPr>
          </w:p>
        </w:tc>
      </w:tr>
      <w:tr w:rsidR="00BE0D12" w:rsidRPr="00F30A63" w:rsidTr="00EE202F">
        <w:trPr>
          <w:trHeight w:val="476"/>
        </w:trPr>
        <w:tc>
          <w:tcPr>
            <w:tcW w:w="7083" w:type="dxa"/>
            <w:gridSpan w:val="2"/>
            <w:shd w:val="clear" w:color="auto" w:fill="auto"/>
          </w:tcPr>
          <w:p w:rsidR="00BE0D12" w:rsidRPr="00F30A63" w:rsidRDefault="00BE0D12" w:rsidP="0040218E">
            <w:pPr>
              <w:tabs>
                <w:tab w:val="left" w:pos="1830"/>
              </w:tabs>
              <w:rPr>
                <w:rFonts w:ascii="Arial" w:hAnsi="Arial" w:cs="Arial"/>
                <w:b/>
                <w:bCs/>
              </w:rPr>
            </w:pPr>
            <w:r>
              <w:rPr>
                <w:rFonts w:ascii="Arial" w:hAnsi="Arial" w:cs="Arial"/>
                <w:b/>
              </w:rPr>
              <w:t>La prise en compte des réalités sociales de l’entreprise</w:t>
            </w:r>
          </w:p>
        </w:tc>
        <w:tc>
          <w:tcPr>
            <w:tcW w:w="1979" w:type="dxa"/>
            <w:gridSpan w:val="4"/>
            <w:shd w:val="clear" w:color="auto" w:fill="auto"/>
          </w:tcPr>
          <w:p w:rsidR="00BE0D12" w:rsidRPr="00F30A63" w:rsidRDefault="00BE0D12" w:rsidP="00EE202F">
            <w:pPr>
              <w:tabs>
                <w:tab w:val="left" w:pos="1830"/>
              </w:tabs>
              <w:rPr>
                <w:rFonts w:ascii="Arial" w:hAnsi="Arial" w:cs="Arial"/>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Situer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Les réalités sociales sont mises en liens avec la réalité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EE202F">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Comprendre</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Ces liens sont mis en évidence dans une perspective professionnelle</w:t>
            </w:r>
          </w:p>
        </w:tc>
        <w:tc>
          <w:tcPr>
            <w:tcW w:w="567"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425" w:type="dxa"/>
            <w:shd w:val="clear" w:color="auto" w:fill="auto"/>
          </w:tcPr>
          <w:p w:rsidR="00BE0D12" w:rsidRPr="00F30A63" w:rsidRDefault="00BE0D12" w:rsidP="00EE202F">
            <w:pPr>
              <w:tabs>
                <w:tab w:val="left" w:pos="1830"/>
              </w:tabs>
              <w:rPr>
                <w:rFonts w:ascii="Arial" w:hAnsi="Arial" w:cs="Arial"/>
                <w:b/>
              </w:rPr>
            </w:pPr>
          </w:p>
        </w:tc>
        <w:tc>
          <w:tcPr>
            <w:tcW w:w="562" w:type="dxa"/>
            <w:shd w:val="clear" w:color="auto" w:fill="auto"/>
          </w:tcPr>
          <w:p w:rsidR="00BE0D12" w:rsidRPr="00F30A63" w:rsidRDefault="00BE0D12" w:rsidP="00EE202F">
            <w:pPr>
              <w:tabs>
                <w:tab w:val="left" w:pos="1830"/>
              </w:tabs>
              <w:rPr>
                <w:rFonts w:ascii="Arial" w:hAnsi="Arial" w:cs="Arial"/>
                <w:b/>
              </w:rPr>
            </w:pPr>
          </w:p>
        </w:tc>
      </w:tr>
      <w:tr w:rsidR="00BE0D12" w:rsidRPr="00F30A63" w:rsidTr="00BE0D12">
        <w:trPr>
          <w:trHeight w:val="703"/>
        </w:trPr>
        <w:tc>
          <w:tcPr>
            <w:tcW w:w="1951" w:type="dxa"/>
            <w:shd w:val="clear" w:color="auto" w:fill="auto"/>
          </w:tcPr>
          <w:p w:rsidR="00BE0D12" w:rsidRPr="00F30A63" w:rsidRDefault="00BE0D12" w:rsidP="00EE202F">
            <w:pPr>
              <w:tabs>
                <w:tab w:val="left" w:pos="1830"/>
              </w:tabs>
              <w:rPr>
                <w:rFonts w:ascii="Arial" w:hAnsi="Arial" w:cs="Arial"/>
              </w:rPr>
            </w:pPr>
            <w:r>
              <w:rPr>
                <w:rFonts w:ascii="Arial" w:hAnsi="Arial" w:cs="Arial"/>
              </w:rPr>
              <w:t>Analyser</w:t>
            </w:r>
          </w:p>
        </w:tc>
        <w:tc>
          <w:tcPr>
            <w:tcW w:w="5132" w:type="dxa"/>
            <w:shd w:val="clear" w:color="auto" w:fill="FFFFFF" w:themeFill="background1"/>
          </w:tcPr>
          <w:p w:rsidR="00BE0D12" w:rsidRPr="00F30A63" w:rsidRDefault="00BE0D12" w:rsidP="00EE202F">
            <w:pPr>
              <w:tabs>
                <w:tab w:val="left" w:pos="1830"/>
              </w:tabs>
              <w:rPr>
                <w:rFonts w:ascii="Arial" w:hAnsi="Arial" w:cs="Arial"/>
              </w:rPr>
            </w:pPr>
            <w:r>
              <w:rPr>
                <w:rFonts w:ascii="Arial" w:hAnsi="Arial" w:cs="Arial"/>
              </w:rPr>
              <w:t xml:space="preserve">Le candidat est capable de transférer les réalités observées et/ou vécues </w:t>
            </w:r>
          </w:p>
        </w:tc>
        <w:tc>
          <w:tcPr>
            <w:tcW w:w="567"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425" w:type="dxa"/>
            <w:shd w:val="clear" w:color="auto" w:fill="auto"/>
          </w:tcPr>
          <w:p w:rsidR="00BE0D12" w:rsidRPr="00F30A63" w:rsidRDefault="00BE0D12" w:rsidP="00EE202F">
            <w:pPr>
              <w:tabs>
                <w:tab w:val="left" w:pos="1830"/>
              </w:tabs>
              <w:rPr>
                <w:rFonts w:ascii="Arial" w:hAnsi="Arial" w:cs="Arial"/>
              </w:rPr>
            </w:pPr>
          </w:p>
        </w:tc>
        <w:tc>
          <w:tcPr>
            <w:tcW w:w="562" w:type="dxa"/>
            <w:shd w:val="clear" w:color="auto" w:fill="auto"/>
          </w:tcPr>
          <w:p w:rsidR="00BE0D12" w:rsidRPr="00F30A63" w:rsidRDefault="00BE0D12" w:rsidP="00EE202F">
            <w:pPr>
              <w:tabs>
                <w:tab w:val="left" w:pos="1830"/>
              </w:tabs>
              <w:rPr>
                <w:rFonts w:ascii="Arial" w:hAnsi="Arial" w:cs="Arial"/>
              </w:rPr>
            </w:pPr>
          </w:p>
        </w:tc>
      </w:tr>
      <w:tr w:rsidR="00637862" w:rsidRPr="00F30A63" w:rsidTr="00355A31">
        <w:trPr>
          <w:trHeight w:val="498"/>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r w:rsidRPr="00F30A63">
              <w:rPr>
                <w:rFonts w:ascii="Arial" w:hAnsi="Arial" w:cs="Arial"/>
                <w:b/>
              </w:rPr>
              <w:t>Nombre de croix pour chaque marqueur d’évaluation </w:t>
            </w:r>
          </w:p>
        </w:tc>
        <w:tc>
          <w:tcPr>
            <w:tcW w:w="567"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425" w:type="dxa"/>
            <w:shd w:val="clear" w:color="auto" w:fill="auto"/>
          </w:tcPr>
          <w:p w:rsidR="00637862" w:rsidRPr="00F30A63" w:rsidRDefault="00637862" w:rsidP="00355A31">
            <w:pPr>
              <w:tabs>
                <w:tab w:val="left" w:pos="1830"/>
              </w:tabs>
              <w:rPr>
                <w:rFonts w:ascii="Arial" w:hAnsi="Arial" w:cs="Arial"/>
                <w:b/>
                <w:bCs/>
                <w:u w:val="single"/>
              </w:rPr>
            </w:pPr>
          </w:p>
        </w:tc>
        <w:tc>
          <w:tcPr>
            <w:tcW w:w="562" w:type="dxa"/>
            <w:shd w:val="clear" w:color="auto" w:fill="auto"/>
          </w:tcPr>
          <w:p w:rsidR="00637862" w:rsidRPr="00F30A63" w:rsidRDefault="00637862" w:rsidP="00355A31">
            <w:pPr>
              <w:tabs>
                <w:tab w:val="left" w:pos="1830"/>
              </w:tabs>
              <w:rPr>
                <w:rFonts w:ascii="Arial" w:hAnsi="Arial" w:cs="Arial"/>
                <w:b/>
                <w:bCs/>
                <w:u w:val="single"/>
              </w:rPr>
            </w:pPr>
          </w:p>
        </w:tc>
      </w:tr>
      <w:tr w:rsidR="00637862" w:rsidRPr="00F30A63" w:rsidTr="00BE0D12">
        <w:trPr>
          <w:trHeight w:val="751"/>
        </w:trPr>
        <w:tc>
          <w:tcPr>
            <w:tcW w:w="7083" w:type="dxa"/>
            <w:gridSpan w:val="2"/>
            <w:shd w:val="clear" w:color="auto" w:fill="auto"/>
          </w:tcPr>
          <w:p w:rsidR="00637862" w:rsidRPr="00F30A63" w:rsidRDefault="00637862" w:rsidP="00355A31">
            <w:pPr>
              <w:tabs>
                <w:tab w:val="left" w:pos="1830"/>
              </w:tabs>
              <w:jc w:val="right"/>
              <w:rPr>
                <w:rFonts w:ascii="Arial" w:hAnsi="Arial" w:cs="Arial"/>
                <w:b/>
              </w:rPr>
            </w:pPr>
          </w:p>
          <w:p w:rsidR="00637862" w:rsidRPr="00F30A63" w:rsidRDefault="00637862" w:rsidP="00355A31">
            <w:pPr>
              <w:tabs>
                <w:tab w:val="left" w:pos="1830"/>
              </w:tabs>
              <w:jc w:val="right"/>
              <w:rPr>
                <w:rFonts w:ascii="Arial" w:hAnsi="Arial" w:cs="Arial"/>
                <w:b/>
              </w:rPr>
            </w:pPr>
            <w:r w:rsidRPr="00F30A63">
              <w:rPr>
                <w:rFonts w:ascii="Arial" w:hAnsi="Arial" w:cs="Arial"/>
                <w:b/>
              </w:rPr>
              <w:t>Note finale   /20</w:t>
            </w:r>
          </w:p>
        </w:tc>
        <w:tc>
          <w:tcPr>
            <w:tcW w:w="1979" w:type="dxa"/>
            <w:gridSpan w:val="4"/>
            <w:shd w:val="clear" w:color="auto" w:fill="auto"/>
          </w:tcPr>
          <w:p w:rsidR="00637862" w:rsidRPr="00F30A63" w:rsidRDefault="00637862" w:rsidP="00355A31">
            <w:pPr>
              <w:tabs>
                <w:tab w:val="left" w:pos="1830"/>
              </w:tabs>
              <w:rPr>
                <w:rFonts w:ascii="Arial" w:hAnsi="Arial" w:cs="Arial"/>
                <w:b/>
                <w:bCs/>
                <w:u w:val="single"/>
              </w:rPr>
            </w:pPr>
          </w:p>
        </w:tc>
      </w:tr>
    </w:tbl>
    <w:p w:rsidR="0008534C" w:rsidRDefault="0008534C" w:rsidP="001D3658">
      <w:pPr>
        <w:tabs>
          <w:tab w:val="left" w:pos="1830"/>
        </w:tabs>
        <w:jc w:val="both"/>
        <w:rPr>
          <w:rFonts w:ascii="Arial" w:hAnsi="Arial" w:cs="Arial"/>
        </w:rPr>
      </w:pPr>
    </w:p>
    <w:p w:rsidR="0008534C" w:rsidRDefault="001D3658" w:rsidP="001D3658">
      <w:pPr>
        <w:tabs>
          <w:tab w:val="left" w:pos="1830"/>
        </w:tabs>
        <w:jc w:val="both"/>
        <w:rPr>
          <w:rFonts w:ascii="Arial" w:hAnsi="Arial" w:cs="Arial"/>
        </w:rPr>
      </w:pPr>
      <w:r>
        <w:rPr>
          <w:rFonts w:ascii="Arial" w:hAnsi="Arial" w:cs="Arial"/>
        </w:rPr>
        <w:t xml:space="preserve">Les différentes grilles d’évaluation ont été élaborées à partir du référentiel du diplôme et des compétences à acquérir. Elles sont donc à la fois une aide à la formation et à l’évaluation. </w:t>
      </w:r>
    </w:p>
    <w:p w:rsidR="007109EF" w:rsidRDefault="001D3658" w:rsidP="001D3658">
      <w:pPr>
        <w:tabs>
          <w:tab w:val="left" w:pos="1830"/>
        </w:tabs>
        <w:jc w:val="both"/>
        <w:rPr>
          <w:rFonts w:ascii="Arial" w:hAnsi="Arial" w:cs="Arial"/>
        </w:rPr>
      </w:pPr>
      <w:r>
        <w:rPr>
          <w:rFonts w:ascii="Arial" w:hAnsi="Arial" w:cs="Arial"/>
        </w:rPr>
        <w:t>Elles seront reprises pour élaborer la circulaire d’organisation de la première session d’examen (2020). Cette circulaire prendra en compte les réalités de formation et d’évaluation en formation afin de les adapter au mieux pour la certification.</w:t>
      </w:r>
    </w:p>
    <w:p w:rsidR="007109EF" w:rsidRDefault="007109EF" w:rsidP="00737272">
      <w:pPr>
        <w:tabs>
          <w:tab w:val="left" w:pos="1830"/>
        </w:tabs>
        <w:rPr>
          <w:rFonts w:ascii="Arial" w:hAnsi="Arial" w:cs="Arial"/>
        </w:rPr>
      </w:pPr>
    </w:p>
    <w:p w:rsidR="007109EF" w:rsidRPr="004962EF" w:rsidRDefault="007109EF" w:rsidP="00737272">
      <w:pPr>
        <w:tabs>
          <w:tab w:val="left" w:pos="1830"/>
        </w:tabs>
        <w:rPr>
          <w:rFonts w:ascii="Arial" w:hAnsi="Arial" w:cs="Arial"/>
        </w:rPr>
      </w:pPr>
    </w:p>
    <w:p w:rsidR="006638A8" w:rsidRPr="006638A8" w:rsidRDefault="004B68FA" w:rsidP="006638A8">
      <w:pPr>
        <w:pBdr>
          <w:top w:val="single" w:sz="4" w:space="1" w:color="auto"/>
          <w:left w:val="single" w:sz="4" w:space="4" w:color="auto"/>
          <w:bottom w:val="single" w:sz="4" w:space="1" w:color="auto"/>
          <w:right w:val="single" w:sz="4" w:space="4" w:color="auto"/>
        </w:pBdr>
        <w:tabs>
          <w:tab w:val="left" w:pos="2505"/>
        </w:tabs>
        <w:rPr>
          <w:rFonts w:ascii="Arial" w:hAnsi="Arial" w:cs="Arial"/>
          <w:b/>
        </w:rPr>
      </w:pPr>
      <w:r w:rsidRPr="006638A8">
        <w:rPr>
          <w:rFonts w:ascii="Arial" w:hAnsi="Arial" w:cs="Arial"/>
          <w:b/>
        </w:rPr>
        <w:t xml:space="preserve">8. </w:t>
      </w:r>
      <w:r w:rsidR="004962EF" w:rsidRPr="006638A8">
        <w:rPr>
          <w:rFonts w:ascii="Arial" w:hAnsi="Arial" w:cs="Arial"/>
          <w:b/>
        </w:rPr>
        <w:t xml:space="preserve">Annexe : </w:t>
      </w:r>
      <w:r w:rsidR="0007510A">
        <w:rPr>
          <w:rFonts w:ascii="Arial" w:hAnsi="Arial" w:cs="Arial"/>
          <w:b/>
        </w:rPr>
        <w:t>ressources documentaires</w:t>
      </w:r>
    </w:p>
    <w:p w:rsidR="0007510A" w:rsidRDefault="0007510A" w:rsidP="00E03C4E">
      <w:pPr>
        <w:tabs>
          <w:tab w:val="left" w:pos="2505"/>
        </w:tabs>
        <w:rPr>
          <w:rFonts w:ascii="Arial" w:hAnsi="Arial" w:cs="Arial"/>
        </w:rPr>
      </w:pPr>
    </w:p>
    <w:p w:rsidR="0007510A" w:rsidRDefault="0007510A" w:rsidP="00E03C4E">
      <w:pPr>
        <w:tabs>
          <w:tab w:val="left" w:pos="2505"/>
        </w:tabs>
        <w:rPr>
          <w:rFonts w:ascii="Arial" w:hAnsi="Arial" w:cs="Arial"/>
        </w:rPr>
      </w:pPr>
      <w:r>
        <w:rPr>
          <w:rFonts w:ascii="Arial" w:hAnsi="Arial" w:cs="Arial"/>
        </w:rPr>
        <w:t xml:space="preserve">Centre national de ressources pour l’enseignement professionnel en économie et gestion </w:t>
      </w:r>
      <w:r w:rsidR="00255C5F">
        <w:rPr>
          <w:rFonts w:ascii="Arial" w:hAnsi="Arial" w:cs="Arial"/>
        </w:rPr>
        <w:t>CERPEG</w:t>
      </w:r>
      <w:r>
        <w:rPr>
          <w:rFonts w:ascii="Arial" w:hAnsi="Arial" w:cs="Arial"/>
        </w:rPr>
        <w:t> :</w:t>
      </w:r>
      <w:r w:rsidRPr="0007510A">
        <w:t xml:space="preserve"> </w:t>
      </w:r>
      <w:hyperlink r:id="rId84" w:history="1">
        <w:r w:rsidRPr="00EA1104">
          <w:rPr>
            <w:rStyle w:val="Lienhypertexte"/>
            <w:rFonts w:ascii="Arial" w:hAnsi="Arial" w:cs="Arial"/>
          </w:rPr>
          <w:t>http://www.cerpeg.fr/fleurs/</w:t>
        </w:r>
      </w:hyperlink>
    </w:p>
    <w:p w:rsidR="00255C5F" w:rsidRDefault="00255C5F" w:rsidP="00E03C4E">
      <w:pPr>
        <w:tabs>
          <w:tab w:val="left" w:pos="2505"/>
        </w:tabs>
        <w:rPr>
          <w:rFonts w:ascii="Arial" w:hAnsi="Arial" w:cs="Arial"/>
        </w:rPr>
      </w:pPr>
      <w:r>
        <w:rPr>
          <w:rFonts w:ascii="Arial" w:hAnsi="Arial" w:cs="Arial"/>
        </w:rPr>
        <w:t>F</w:t>
      </w:r>
      <w:r w:rsidR="0007510A">
        <w:rPr>
          <w:rFonts w:ascii="Arial" w:hAnsi="Arial" w:cs="Arial"/>
        </w:rPr>
        <w:t xml:space="preserve">édération française des artisans fleuristes : </w:t>
      </w:r>
      <w:hyperlink r:id="rId85" w:history="1">
        <w:r w:rsidR="0007510A" w:rsidRPr="00EA1104">
          <w:rPr>
            <w:rStyle w:val="Lienhypertexte"/>
            <w:rFonts w:ascii="Arial" w:hAnsi="Arial" w:cs="Arial"/>
          </w:rPr>
          <w:t>https://ffaf.fr/</w:t>
        </w:r>
      </w:hyperlink>
    </w:p>
    <w:p w:rsidR="0007510A" w:rsidRDefault="0007510A" w:rsidP="00E03C4E">
      <w:pPr>
        <w:tabs>
          <w:tab w:val="left" w:pos="2505"/>
        </w:tabs>
        <w:rPr>
          <w:rFonts w:ascii="Arial" w:hAnsi="Arial" w:cs="Arial"/>
        </w:rPr>
      </w:pPr>
    </w:p>
    <w:p w:rsidR="000F3A39" w:rsidRDefault="000F3A39" w:rsidP="000F3A39">
      <w:pPr>
        <w:pStyle w:val="Sansinterligne"/>
        <w:rPr>
          <w:rFonts w:ascii="Arial" w:hAnsi="Arial" w:cs="Arial"/>
          <w:b/>
          <w:u w:val="single"/>
        </w:rPr>
      </w:pPr>
      <w:r w:rsidRPr="000F3A39">
        <w:rPr>
          <w:rFonts w:ascii="Arial" w:hAnsi="Arial" w:cs="Arial"/>
          <w:b/>
          <w:u w:val="single"/>
        </w:rPr>
        <w:t xml:space="preserve">Pour la reconnaissance des végétaux : </w:t>
      </w:r>
    </w:p>
    <w:p w:rsidR="007109EF" w:rsidRPr="000F3A39" w:rsidRDefault="007109EF" w:rsidP="000F3A39">
      <w:pPr>
        <w:pStyle w:val="Sansinterligne"/>
        <w:rPr>
          <w:rFonts w:ascii="Arial" w:hAnsi="Arial" w:cs="Arial"/>
          <w:b/>
          <w:u w:val="single"/>
        </w:rPr>
      </w:pPr>
    </w:p>
    <w:p w:rsidR="000F3A39" w:rsidRPr="000F3A39" w:rsidRDefault="007109EF" w:rsidP="000F3A39">
      <w:pPr>
        <w:pStyle w:val="Sansinterligne"/>
        <w:rPr>
          <w:rFonts w:ascii="Arial" w:hAnsi="Arial" w:cs="Arial"/>
          <w:u w:val="single"/>
        </w:rPr>
      </w:pPr>
      <w:r>
        <w:rPr>
          <w:rFonts w:ascii="Arial" w:hAnsi="Arial" w:cs="Arial"/>
          <w:u w:val="single"/>
        </w:rPr>
        <w:t>Internet</w:t>
      </w:r>
    </w:p>
    <w:p w:rsidR="000F3A39" w:rsidRPr="000F3A39" w:rsidRDefault="000F3A39" w:rsidP="000F3A39">
      <w:pPr>
        <w:pStyle w:val="Sansinterligne"/>
        <w:rPr>
          <w:rFonts w:ascii="Arial" w:hAnsi="Arial" w:cs="Arial"/>
        </w:rPr>
      </w:pPr>
      <w:r w:rsidRPr="000F3A39">
        <w:rPr>
          <w:rFonts w:ascii="Arial" w:hAnsi="Arial" w:cs="Arial"/>
        </w:rPr>
        <w:t>-Tela-Botanica</w:t>
      </w:r>
    </w:p>
    <w:p w:rsidR="000F3A39" w:rsidRDefault="000F3A39" w:rsidP="000F3A39">
      <w:pPr>
        <w:pStyle w:val="Sansinterligne"/>
        <w:rPr>
          <w:rFonts w:ascii="Arial" w:hAnsi="Arial" w:cs="Arial"/>
        </w:rPr>
      </w:pPr>
      <w:r w:rsidRPr="000F3A39">
        <w:rPr>
          <w:rFonts w:ascii="Arial" w:hAnsi="Arial" w:cs="Arial"/>
        </w:rPr>
        <w:t>-Wikipedia</w:t>
      </w:r>
    </w:p>
    <w:p w:rsidR="000F3A39" w:rsidRPr="000F3A39" w:rsidRDefault="000F3A39" w:rsidP="000F3A39">
      <w:pPr>
        <w:pStyle w:val="Sansinterligne"/>
        <w:rPr>
          <w:rFonts w:ascii="Arial" w:hAnsi="Arial" w:cs="Arial"/>
        </w:rPr>
      </w:pPr>
    </w:p>
    <w:p w:rsidR="000F3A39" w:rsidRPr="000F3A39" w:rsidRDefault="007109EF" w:rsidP="000F3A39">
      <w:pPr>
        <w:pStyle w:val="Sansinterligne"/>
        <w:rPr>
          <w:rFonts w:ascii="Arial" w:hAnsi="Arial" w:cs="Arial"/>
          <w:u w:val="single"/>
        </w:rPr>
      </w:pPr>
      <w:r>
        <w:rPr>
          <w:rFonts w:ascii="Arial" w:hAnsi="Arial" w:cs="Arial"/>
          <w:u w:val="single"/>
        </w:rPr>
        <w:t>Livres</w:t>
      </w:r>
    </w:p>
    <w:p w:rsidR="000F3A39" w:rsidRDefault="000F3A39" w:rsidP="000F3A39">
      <w:pPr>
        <w:pStyle w:val="Sansinterligne"/>
        <w:rPr>
          <w:rFonts w:ascii="Arial" w:hAnsi="Arial" w:cs="Arial"/>
        </w:rPr>
      </w:pPr>
      <w:r w:rsidRPr="000F3A39">
        <w:rPr>
          <w:rFonts w:ascii="Arial" w:hAnsi="Arial" w:cs="Arial"/>
        </w:rPr>
        <w:t>- « Flora gallica »</w:t>
      </w:r>
    </w:p>
    <w:p w:rsidR="000F3A39" w:rsidRDefault="000F3A39" w:rsidP="000F3A39">
      <w:pPr>
        <w:pStyle w:val="Sansinterligne"/>
        <w:rPr>
          <w:rFonts w:ascii="Arial" w:hAnsi="Arial" w:cs="Arial"/>
        </w:rPr>
      </w:pPr>
      <w:r>
        <w:rPr>
          <w:rFonts w:ascii="Arial" w:hAnsi="Arial" w:cs="Arial"/>
        </w:rPr>
        <w:t>- « C</w:t>
      </w:r>
      <w:r w:rsidR="00530376">
        <w:rPr>
          <w:rFonts w:ascii="Arial" w:hAnsi="Arial" w:cs="Arial"/>
        </w:rPr>
        <w:t>u</w:t>
      </w:r>
      <w:r>
        <w:rPr>
          <w:rFonts w:ascii="Arial" w:hAnsi="Arial" w:cs="Arial"/>
        </w:rPr>
        <w:t>t Flowers »</w:t>
      </w:r>
      <w:r w:rsidR="00530376">
        <w:rPr>
          <w:rFonts w:ascii="Arial" w:hAnsi="Arial" w:cs="Arial"/>
        </w:rPr>
        <w:t xml:space="preserve"> et « Cut foliage », en Anglais, mais « langage botanique universel »</w:t>
      </w:r>
    </w:p>
    <w:p w:rsidR="00530376" w:rsidRDefault="00530376" w:rsidP="000F3A39">
      <w:pPr>
        <w:pStyle w:val="Sansinterligne"/>
        <w:rPr>
          <w:rFonts w:ascii="Arial" w:hAnsi="Arial" w:cs="Arial"/>
        </w:rPr>
      </w:pPr>
      <w:r>
        <w:rPr>
          <w:rFonts w:ascii="Arial" w:hAnsi="Arial" w:cs="Arial"/>
        </w:rPr>
        <w:t>Auteur : Su Whale NDSF FBFA,</w:t>
      </w:r>
    </w:p>
    <w:p w:rsidR="00530376" w:rsidRDefault="00530376" w:rsidP="000F3A39">
      <w:pPr>
        <w:pStyle w:val="Sansinterligne"/>
        <w:rPr>
          <w:rFonts w:ascii="Arial" w:hAnsi="Arial" w:cs="Arial"/>
        </w:rPr>
      </w:pPr>
      <w:r>
        <w:rPr>
          <w:rFonts w:ascii="Arial" w:hAnsi="Arial" w:cs="Arial"/>
        </w:rPr>
        <w:t>Édition : Jago Publishing Limited,</w:t>
      </w:r>
    </w:p>
    <w:p w:rsidR="00530376" w:rsidRDefault="00530376" w:rsidP="000F3A39">
      <w:pPr>
        <w:pStyle w:val="Sansinterligne"/>
        <w:rPr>
          <w:rFonts w:ascii="Arial" w:hAnsi="Arial" w:cs="Arial"/>
        </w:rPr>
      </w:pPr>
      <w:r>
        <w:rPr>
          <w:rFonts w:ascii="Arial" w:hAnsi="Arial" w:cs="Arial"/>
        </w:rPr>
        <w:t>ISBN : 978-0-9568713-2-9 et 978-095-6871612</w:t>
      </w:r>
    </w:p>
    <w:p w:rsidR="00530376" w:rsidRPr="000F3A39" w:rsidRDefault="00530376" w:rsidP="000F3A39">
      <w:pPr>
        <w:pStyle w:val="Sansinterligne"/>
        <w:rPr>
          <w:rFonts w:ascii="Arial" w:hAnsi="Arial" w:cs="Arial"/>
        </w:rPr>
      </w:pPr>
    </w:p>
    <w:p w:rsidR="000F3A39" w:rsidRPr="000F3A39" w:rsidRDefault="005331FC" w:rsidP="000F3A39">
      <w:pPr>
        <w:pStyle w:val="Sansinterligne"/>
        <w:rPr>
          <w:rFonts w:ascii="Arial" w:hAnsi="Arial" w:cs="Arial"/>
          <w:u w:val="single"/>
        </w:rPr>
      </w:pPr>
      <w:r>
        <w:rPr>
          <w:rFonts w:ascii="Arial" w:hAnsi="Arial" w:cs="Arial"/>
          <w:u w:val="single"/>
        </w:rPr>
        <w:t>Visites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Jardins botaniques</w:t>
      </w:r>
    </w:p>
    <w:p w:rsidR="000F3A39" w:rsidRPr="000F3A39" w:rsidRDefault="000F3A39" w:rsidP="000F3A39">
      <w:pPr>
        <w:pStyle w:val="Sansinterligne"/>
        <w:rPr>
          <w:rFonts w:ascii="Arial" w:hAnsi="Arial" w:cs="Arial"/>
        </w:rPr>
      </w:pPr>
      <w:r w:rsidRPr="000F3A39">
        <w:rPr>
          <w:rFonts w:ascii="Arial" w:hAnsi="Arial" w:cs="Arial"/>
        </w:rPr>
        <w:t>-</w:t>
      </w:r>
      <w:r w:rsidR="007109EF">
        <w:rPr>
          <w:rFonts w:ascii="Arial" w:hAnsi="Arial" w:cs="Arial"/>
        </w:rPr>
        <w:t xml:space="preserve"> </w:t>
      </w:r>
      <w:r w:rsidRPr="000F3A39">
        <w:rPr>
          <w:rFonts w:ascii="Arial" w:hAnsi="Arial" w:cs="Arial"/>
        </w:rPr>
        <w:t>Jardin de Museum d’Histoire Naturelle</w:t>
      </w:r>
    </w:p>
    <w:p w:rsidR="000F3A39" w:rsidRDefault="000F3A39" w:rsidP="00E03C4E">
      <w:pPr>
        <w:tabs>
          <w:tab w:val="left" w:pos="2505"/>
        </w:tabs>
        <w:rPr>
          <w:rFonts w:ascii="Arial" w:hAnsi="Arial" w:cs="Arial"/>
        </w:rPr>
      </w:pPr>
    </w:p>
    <w:p w:rsidR="000F3A39" w:rsidRPr="004962EF" w:rsidRDefault="000F3A39" w:rsidP="00E03C4E">
      <w:pPr>
        <w:tabs>
          <w:tab w:val="left" w:pos="2505"/>
        </w:tabs>
        <w:rPr>
          <w:rFonts w:ascii="Arial" w:hAnsi="Arial" w:cs="Arial"/>
        </w:rPr>
      </w:pPr>
    </w:p>
    <w:sectPr w:rsidR="000F3A39" w:rsidRPr="004962EF" w:rsidSect="0069541B">
      <w:footerReference w:type="default" r:id="rId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EBE" w:rsidRDefault="001E0EBE" w:rsidP="00453CB8">
      <w:pPr>
        <w:spacing w:after="0" w:line="240" w:lineRule="auto"/>
      </w:pPr>
      <w:r>
        <w:separator/>
      </w:r>
    </w:p>
  </w:endnote>
  <w:endnote w:type="continuationSeparator" w:id="0">
    <w:p w:rsidR="001E0EBE" w:rsidRDefault="001E0EBE" w:rsidP="0045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47">
    <w:altName w:val="Calibri"/>
    <w:charset w:val="00"/>
    <w:family w:val="auto"/>
    <w:pitch w:val="variable"/>
  </w:font>
  <w:font w:name="MS Mincho">
    <w:altName w:val="Yu Gothic UI"/>
    <w:panose1 w:val="020206090402050803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Oblique">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02F" w:rsidRDefault="00EE202F">
    <w:pPr>
      <w:pStyle w:val="Pieddepage"/>
    </w:pPr>
    <w:r>
      <w:rPr>
        <w:noProof/>
        <w:lang w:eastAsia="fr-FR"/>
      </w:rPr>
      <mc:AlternateContent>
        <mc:Choice Requires="wpg">
          <w:drawing>
            <wp:anchor distT="0" distB="0" distL="0" distR="0" simplePos="0" relativeHeight="251658240" behindDoc="0" locked="0" layoutInCell="1" allowOverlap="1" wp14:anchorId="2B4EEABA" wp14:editId="0D8FA6F5">
              <wp:simplePos x="0" y="0"/>
              <wp:positionH relativeFrom="page">
                <wp:posOffset>899795</wp:posOffset>
              </wp:positionH>
              <wp:positionV relativeFrom="page">
                <wp:posOffset>9972040</wp:posOffset>
              </wp:positionV>
              <wp:extent cx="5756275" cy="320040"/>
              <wp:effectExtent l="4445" t="0" r="0" b="4445"/>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20040"/>
                        <a:chOff x="0" y="0"/>
                        <a:chExt cx="5962650" cy="323851"/>
                      </a:xfrm>
                    </wpg:grpSpPr>
                    <wps:wsp>
                      <wps:cNvPr id="3"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2B4EEABA" id="Groupe 37" o:spid="_x0000_s1080" style="position:absolute;margin-left:70.85pt;margin-top:785.2pt;width:453.25pt;height:25.2pt;z-index:251658240;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">
              <v:rect id="Rectangle 38" o:spid="_x0000_s108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" fillcolor="black" stroked="f" strokeweight="1pt"/>
              <v:shapetype id="_x0000_t202" coordsize="21600,21600" o:spt="202" path="m,l,21600r21600,l21600,xe">
                <v:stroke joinstyle="miter"/>
                <v:path gradientshapeok="t" o:connecttype="rect"/>
              </v:shapetype>
              <v:shape id="Zone de texte 39" o:spid="_x0000_s108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rsidR="00EE202F" w:rsidRPr="000F1347" w:rsidRDefault="00EE202F" w:rsidP="007C43B6">
                      <w:pPr>
                        <w:rPr>
                          <w:color w:val="7F7F7F"/>
                        </w:rPr>
                      </w:pPr>
                      <w:r>
                        <w:rPr>
                          <w:color w:val="7F7F7F"/>
                        </w:rPr>
                        <w:t>Guide d’accompagnem</w:t>
                      </w:r>
                      <w:r w:rsidR="007664EE">
                        <w:rPr>
                          <w:color w:val="7F7F7F"/>
                        </w:rPr>
                        <w:t xml:space="preserve">ent du CAP Fleuriste au 3 septembre </w:t>
                      </w:r>
                      <w:r>
                        <w:rPr>
                          <w:color w:val="7F7F7F"/>
                        </w:rPr>
                        <w:t>2018</w:t>
                      </w:r>
                    </w:p>
                    <w:p w:rsidR="00EE202F" w:rsidRPr="000F1347" w:rsidRDefault="00EE202F">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7216" behindDoc="0" locked="0" layoutInCell="1" allowOverlap="1" wp14:anchorId="5B04CB9F" wp14:editId="62048750">
              <wp:simplePos x="0" y="0"/>
              <wp:positionH relativeFrom="page">
                <wp:posOffset>6660515</wp:posOffset>
              </wp:positionH>
              <wp:positionV relativeFrom="page">
                <wp:posOffset>9972040</wp:posOffset>
              </wp:positionV>
              <wp:extent cx="457200" cy="320040"/>
              <wp:effectExtent l="2540" t="0" r="0" b="4445"/>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DF2D00">
                            <w:rPr>
                              <w:noProof/>
                              <w:color w:val="FFFFFF"/>
                              <w:sz w:val="28"/>
                              <w:szCs w:val="28"/>
                            </w:rPr>
                            <w:t>2</w:t>
                          </w:r>
                          <w:r w:rsidRPr="000F1347">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B04CB9F" id="Rectangle 40" o:spid="_x0000_s1083" style="position:absolute;margin-left:524.45pt;margin-top:785.2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" fillcolor="black" stroked="f" strokeweight="3pt">
              <v:textbox>
                <w:txbxContent>
                  <w:p w:rsidR="00EE202F" w:rsidRPr="000F1347" w:rsidRDefault="00EE202F">
                    <w:pPr>
                      <w:jc w:val="right"/>
                      <w:rPr>
                        <w:color w:val="FFFFFF"/>
                        <w:sz w:val="28"/>
                        <w:szCs w:val="28"/>
                      </w:rPr>
                    </w:pPr>
                    <w:r w:rsidRPr="000F1347">
                      <w:rPr>
                        <w:color w:val="FFFFFF"/>
                        <w:sz w:val="28"/>
                        <w:szCs w:val="28"/>
                      </w:rPr>
                      <w:fldChar w:fldCharType="begin"/>
                    </w:r>
                    <w:r w:rsidRPr="000F1347">
                      <w:rPr>
                        <w:color w:val="FFFFFF"/>
                        <w:sz w:val="28"/>
                        <w:szCs w:val="28"/>
                      </w:rPr>
                      <w:instrText>PAGE   \* MERGEFORMAT</w:instrText>
                    </w:r>
                    <w:r w:rsidRPr="000F1347">
                      <w:rPr>
                        <w:color w:val="FFFFFF"/>
                        <w:sz w:val="28"/>
                        <w:szCs w:val="28"/>
                      </w:rPr>
                      <w:fldChar w:fldCharType="separate"/>
                    </w:r>
                    <w:r w:rsidR="00DF2D00">
                      <w:rPr>
                        <w:noProof/>
                        <w:color w:val="FFFFFF"/>
                        <w:sz w:val="28"/>
                        <w:szCs w:val="28"/>
                      </w:rPr>
                      <w:t>2</w:t>
                    </w:r>
                    <w:r w:rsidRPr="000F1347">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EBE" w:rsidRDefault="001E0EBE" w:rsidP="00453CB8">
      <w:pPr>
        <w:spacing w:after="0" w:line="240" w:lineRule="auto"/>
      </w:pPr>
      <w:r>
        <w:separator/>
      </w:r>
    </w:p>
  </w:footnote>
  <w:footnote w:type="continuationSeparator" w:id="0">
    <w:p w:rsidR="001E0EBE" w:rsidRDefault="001E0EBE" w:rsidP="00453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name w:val="WWNum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AA848F8"/>
    <w:name w:val="WWNum12"/>
    <w:lvl w:ilvl="0">
      <w:start w:val="1"/>
      <w:numFmt w:val="bullet"/>
      <w:lvlText w:val=""/>
      <w:lvlJc w:val="left"/>
      <w:pPr>
        <w:tabs>
          <w:tab w:val="num" w:pos="0"/>
        </w:tabs>
        <w:ind w:left="360" w:hanging="360"/>
      </w:pPr>
      <w:rPr>
        <w:rFonts w:ascii="Wingdings" w:hAnsi="Wingdings" w:hint="default"/>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2" w15:restartNumberingAfterBreak="0">
    <w:nsid w:val="0000000D"/>
    <w:multiLevelType w:val="multilevel"/>
    <w:tmpl w:val="0000000D"/>
    <w:name w:val="WW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2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5" w15:restartNumberingAfterBreak="0">
    <w:nsid w:val="0000001A"/>
    <w:multiLevelType w:val="multilevel"/>
    <w:tmpl w:val="0000001A"/>
    <w:name w:val="WWNum2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1F"/>
    <w:multiLevelType w:val="multilevel"/>
    <w:tmpl w:val="0000001F"/>
    <w:name w:val="WWNum3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00000020"/>
    <w:multiLevelType w:val="multilevel"/>
    <w:tmpl w:val="00000020"/>
    <w:name w:val="WWNum3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1" w15:restartNumberingAfterBreak="0">
    <w:nsid w:val="00000021"/>
    <w:multiLevelType w:val="multilevel"/>
    <w:tmpl w:val="00000021"/>
    <w:name w:val="WWNum3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2"/>
    <w:multiLevelType w:val="multilevel"/>
    <w:tmpl w:val="00000022"/>
    <w:name w:val="WWNum3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3"/>
    <w:multiLevelType w:val="multilevel"/>
    <w:tmpl w:val="00000023"/>
    <w:name w:val="WWNum3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4" w15:restartNumberingAfterBreak="0">
    <w:nsid w:val="00000024"/>
    <w:multiLevelType w:val="multilevel"/>
    <w:tmpl w:val="00000024"/>
    <w:name w:val="WWNum3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15:restartNumberingAfterBreak="0">
    <w:nsid w:val="00000025"/>
    <w:multiLevelType w:val="multilevel"/>
    <w:tmpl w:val="00000025"/>
    <w:name w:val="WWNum3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Symbol" w:hAnsi="Symbol"/>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6" w15:restartNumberingAfterBreak="0">
    <w:nsid w:val="00000026"/>
    <w:multiLevelType w:val="multilevel"/>
    <w:tmpl w:val="00000026"/>
    <w:name w:val="WWNum38"/>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7" w15:restartNumberingAfterBreak="0">
    <w:nsid w:val="00000027"/>
    <w:multiLevelType w:val="multilevel"/>
    <w:tmpl w:val="00000027"/>
    <w:name w:val="WWNum3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8" w15:restartNumberingAfterBreak="0">
    <w:nsid w:val="00000028"/>
    <w:multiLevelType w:val="multilevel"/>
    <w:tmpl w:val="00000028"/>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9"/>
    <w:multiLevelType w:val="multilevel"/>
    <w:tmpl w:val="00000029"/>
    <w:name w:val="WWNum41"/>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A"/>
    <w:multiLevelType w:val="multilevel"/>
    <w:tmpl w:val="0000002A"/>
    <w:name w:val="WWNum42"/>
    <w:lvl w:ilvl="0">
      <w:start w:val="1"/>
      <w:numFmt w:val="bullet"/>
      <w:lvlText w:val=""/>
      <w:lvlJc w:val="left"/>
      <w:pPr>
        <w:tabs>
          <w:tab w:val="num" w:pos="0"/>
        </w:tabs>
        <w:ind w:left="720" w:hanging="360"/>
      </w:pPr>
      <w:rPr>
        <w:rFonts w:ascii="Wingdings" w:hAnsi="Wingdings"/>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0000002B"/>
    <w:multiLevelType w:val="multilevel"/>
    <w:tmpl w:val="0000002B"/>
    <w:name w:val="WWNum4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C"/>
    <w:multiLevelType w:val="multilevel"/>
    <w:tmpl w:val="0000002C"/>
    <w:name w:val="WWNum44"/>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43" w15:restartNumberingAfterBreak="0">
    <w:nsid w:val="0000002D"/>
    <w:multiLevelType w:val="multilevel"/>
    <w:tmpl w:val="0000002D"/>
    <w:name w:val="WWNum4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
      <w:lvlJc w:val="left"/>
      <w:pPr>
        <w:tabs>
          <w:tab w:val="num" w:pos="0"/>
        </w:tabs>
        <w:ind w:left="3600" w:hanging="360"/>
      </w:pPr>
      <w:rPr>
        <w:rFonts w:ascii="Wingdings" w:hAnsi="Wingding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15:restartNumberingAfterBreak="0">
    <w:nsid w:val="0000002E"/>
    <w:multiLevelType w:val="multilevel"/>
    <w:tmpl w:val="0000002E"/>
    <w:name w:val="WWNum4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0000002F"/>
    <w:multiLevelType w:val="multilevel"/>
    <w:tmpl w:val="0000002F"/>
    <w:name w:val="WWNum4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30"/>
    <w:multiLevelType w:val="multilevel"/>
    <w:tmpl w:val="00000030"/>
    <w:name w:val="WWNum4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7" w15:restartNumberingAfterBreak="0">
    <w:nsid w:val="00000031"/>
    <w:multiLevelType w:val="multilevel"/>
    <w:tmpl w:val="00000031"/>
    <w:name w:val="WWNum4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8" w15:restartNumberingAfterBreak="0">
    <w:nsid w:val="00000032"/>
    <w:multiLevelType w:val="multilevel"/>
    <w:tmpl w:val="00000032"/>
    <w:name w:val="WWNum5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Wingdings" w:hAnsi="Wingding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9" w15:restartNumberingAfterBreak="0">
    <w:nsid w:val="00000033"/>
    <w:multiLevelType w:val="multilevel"/>
    <w:tmpl w:val="00000033"/>
    <w:name w:val="WWNum5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15:restartNumberingAfterBreak="0">
    <w:nsid w:val="00000034"/>
    <w:multiLevelType w:val="multilevel"/>
    <w:tmpl w:val="00000034"/>
    <w:name w:val="WWNum52"/>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1" w15:restartNumberingAfterBreak="0">
    <w:nsid w:val="00000035"/>
    <w:multiLevelType w:val="multilevel"/>
    <w:tmpl w:val="00000035"/>
    <w:name w:val="WWNum5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52" w15:restartNumberingAfterBreak="0">
    <w:nsid w:val="00000036"/>
    <w:multiLevelType w:val="multilevel"/>
    <w:tmpl w:val="00000036"/>
    <w:name w:val="WWNum54"/>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3" w15:restartNumberingAfterBreak="0">
    <w:nsid w:val="00000037"/>
    <w:multiLevelType w:val="multilevel"/>
    <w:tmpl w:val="00000037"/>
    <w:name w:val="WWNum55"/>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4" w15:restartNumberingAfterBreak="0">
    <w:nsid w:val="00000038"/>
    <w:multiLevelType w:val="multilevel"/>
    <w:tmpl w:val="00000038"/>
    <w:name w:val="WWNum5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5" w15:restartNumberingAfterBreak="0">
    <w:nsid w:val="00000039"/>
    <w:multiLevelType w:val="multilevel"/>
    <w:tmpl w:val="00000039"/>
    <w:name w:val="WWNum57"/>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Times New Roman" w:hAnsi="Times New Roman" w:cs="Times New Roman"/>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6" w15:restartNumberingAfterBreak="0">
    <w:nsid w:val="0000003A"/>
    <w:multiLevelType w:val="multilevel"/>
    <w:tmpl w:val="0000003A"/>
    <w:name w:val="WWNum58"/>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7" w15:restartNumberingAfterBreak="0">
    <w:nsid w:val="0000003B"/>
    <w:multiLevelType w:val="multilevel"/>
    <w:tmpl w:val="0000003B"/>
    <w:name w:val="WWNum59"/>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58" w15:restartNumberingAfterBreak="0">
    <w:nsid w:val="0000003C"/>
    <w:multiLevelType w:val="multilevel"/>
    <w:tmpl w:val="0000003C"/>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9" w15:restartNumberingAfterBreak="0">
    <w:nsid w:val="0000003D"/>
    <w:multiLevelType w:val="multilevel"/>
    <w:tmpl w:val="0000003D"/>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0" w15:restartNumberingAfterBreak="0">
    <w:nsid w:val="0000003E"/>
    <w:multiLevelType w:val="multilevel"/>
    <w:tmpl w:val="0000003E"/>
    <w:name w:val="WWNum6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1" w15:restartNumberingAfterBreak="0">
    <w:nsid w:val="0000003F"/>
    <w:multiLevelType w:val="multilevel"/>
    <w:tmpl w:val="0000003F"/>
    <w:name w:val="WWNum63"/>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2" w15:restartNumberingAfterBreak="0">
    <w:nsid w:val="00000040"/>
    <w:multiLevelType w:val="multilevel"/>
    <w:tmpl w:val="00000040"/>
    <w:name w:val="WWNum6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3" w15:restartNumberingAfterBreak="0">
    <w:nsid w:val="00000041"/>
    <w:multiLevelType w:val="multilevel"/>
    <w:tmpl w:val="00000041"/>
    <w:name w:val="WWNum65"/>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4" w15:restartNumberingAfterBreak="0">
    <w:nsid w:val="00000042"/>
    <w:multiLevelType w:val="multilevel"/>
    <w:tmpl w:val="00000042"/>
    <w:name w:val="WWNum66"/>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5" w15:restartNumberingAfterBreak="0">
    <w:nsid w:val="00000043"/>
    <w:multiLevelType w:val="multilevel"/>
    <w:tmpl w:val="00000043"/>
    <w:name w:val="WWNum67"/>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1080" w:hanging="360"/>
      </w:pPr>
      <w:rPr>
        <w:rFonts w:ascii="Wingdings" w:hAnsi="Wingdings"/>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6" w15:restartNumberingAfterBreak="0">
    <w:nsid w:val="00000044"/>
    <w:multiLevelType w:val="multilevel"/>
    <w:tmpl w:val="00000044"/>
    <w:name w:val="WWNum68"/>
    <w:lvl w:ilvl="0">
      <w:start w:val="1"/>
      <w:numFmt w:val="bullet"/>
      <w:lvlText w:val=""/>
      <w:lvlJc w:val="left"/>
      <w:pPr>
        <w:tabs>
          <w:tab w:val="num" w:pos="0"/>
        </w:tabs>
        <w:ind w:left="1068" w:hanging="360"/>
      </w:pPr>
      <w:rPr>
        <w:rFonts w:ascii="Wingdings" w:hAnsi="Wingdings"/>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rPr>
    </w:lvl>
  </w:abstractNum>
  <w:abstractNum w:abstractNumId="67" w15:restartNumberingAfterBreak="0">
    <w:nsid w:val="00E62E66"/>
    <w:multiLevelType w:val="hybridMultilevel"/>
    <w:tmpl w:val="53381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3515AF4"/>
    <w:multiLevelType w:val="hybridMultilevel"/>
    <w:tmpl w:val="9D822E4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051F1CE3"/>
    <w:multiLevelType w:val="hybridMultilevel"/>
    <w:tmpl w:val="1B8405A0"/>
    <w:lvl w:ilvl="0" w:tplc="813667AA">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0" w15:restartNumberingAfterBreak="0">
    <w:nsid w:val="0A550B03"/>
    <w:multiLevelType w:val="hybridMultilevel"/>
    <w:tmpl w:val="A7C48658"/>
    <w:lvl w:ilvl="0" w:tplc="7BF2952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1" w15:restartNumberingAfterBreak="0">
    <w:nsid w:val="0FED3A5C"/>
    <w:multiLevelType w:val="multilevel"/>
    <w:tmpl w:val="091AAB58"/>
    <w:lvl w:ilvl="0">
      <w:start w:val="1"/>
      <w:numFmt w:val="decimal"/>
      <w:lvlText w:val="%1."/>
      <w:lvlJc w:val="left"/>
      <w:pPr>
        <w:ind w:left="928" w:hanging="360"/>
      </w:pPr>
      <w:rPr>
        <w:rFonts w:hint="default"/>
      </w:rPr>
    </w:lvl>
    <w:lvl w:ilvl="1">
      <w:start w:val="3"/>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72" w15:restartNumberingAfterBreak="0">
    <w:nsid w:val="111B64E2"/>
    <w:multiLevelType w:val="hybridMultilevel"/>
    <w:tmpl w:val="30826D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13067434"/>
    <w:multiLevelType w:val="hybridMultilevel"/>
    <w:tmpl w:val="080CEECC"/>
    <w:lvl w:ilvl="0" w:tplc="9D484D3A">
      <w:start w:val="2"/>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1469462A"/>
    <w:multiLevelType w:val="hybridMultilevel"/>
    <w:tmpl w:val="02C0F0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14BB75AE"/>
    <w:multiLevelType w:val="hybridMultilevel"/>
    <w:tmpl w:val="4496B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4F70F52"/>
    <w:multiLevelType w:val="hybridMultilevel"/>
    <w:tmpl w:val="6B92501A"/>
    <w:lvl w:ilvl="0" w:tplc="ED6A926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7" w15:restartNumberingAfterBreak="0">
    <w:nsid w:val="19E06B0B"/>
    <w:multiLevelType w:val="hybridMultilevel"/>
    <w:tmpl w:val="D42045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2230473B"/>
    <w:multiLevelType w:val="hybridMultilevel"/>
    <w:tmpl w:val="98CC4176"/>
    <w:lvl w:ilvl="0" w:tplc="4440C98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228C7F9D"/>
    <w:multiLevelType w:val="hybridMultilevel"/>
    <w:tmpl w:val="F55C5740"/>
    <w:lvl w:ilvl="0" w:tplc="0A3AA54C">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0" w15:restartNumberingAfterBreak="0">
    <w:nsid w:val="2B662ABD"/>
    <w:multiLevelType w:val="hybridMultilevel"/>
    <w:tmpl w:val="B1D6ED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2F2A1A9D"/>
    <w:multiLevelType w:val="hybridMultilevel"/>
    <w:tmpl w:val="1752E2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359C7321"/>
    <w:multiLevelType w:val="hybridMultilevel"/>
    <w:tmpl w:val="7E840BC0"/>
    <w:lvl w:ilvl="0" w:tplc="E2101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6023AD0"/>
    <w:multiLevelType w:val="hybridMultilevel"/>
    <w:tmpl w:val="006CAAD2"/>
    <w:lvl w:ilvl="0" w:tplc="3D94C7A0">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4" w15:restartNumberingAfterBreak="0">
    <w:nsid w:val="3767192D"/>
    <w:multiLevelType w:val="hybridMultilevel"/>
    <w:tmpl w:val="DCCC35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381420FF"/>
    <w:multiLevelType w:val="hybridMultilevel"/>
    <w:tmpl w:val="2EEEAB36"/>
    <w:lvl w:ilvl="0" w:tplc="E57AF804">
      <w:start w:val="12"/>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86F352D"/>
    <w:multiLevelType w:val="hybridMultilevel"/>
    <w:tmpl w:val="5D9A4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0424BD3"/>
    <w:multiLevelType w:val="hybridMultilevel"/>
    <w:tmpl w:val="541C13A8"/>
    <w:lvl w:ilvl="0" w:tplc="3E548F3C">
      <w:start w:val="1"/>
      <w:numFmt w:val="decimal"/>
      <w:lvlText w:val="%1)"/>
      <w:lvlJc w:val="left"/>
      <w:pPr>
        <w:ind w:left="360" w:hanging="360"/>
      </w:pPr>
      <w:rPr>
        <w:rFonts w:hint="default"/>
        <w:b/>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88" w15:restartNumberingAfterBreak="0">
    <w:nsid w:val="52FA777C"/>
    <w:multiLevelType w:val="hybridMultilevel"/>
    <w:tmpl w:val="8A36C65E"/>
    <w:lvl w:ilvl="0" w:tplc="B740A666">
      <w:start w:val="1"/>
      <w:numFmt w:val="lowerLetter"/>
      <w:lvlText w:val="%1)"/>
      <w:lvlJc w:val="left"/>
      <w:pPr>
        <w:ind w:left="785" w:hanging="360"/>
      </w:pPr>
      <w:rPr>
        <w:rFonts w:hint="default"/>
        <w:b w:val="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89" w15:restartNumberingAfterBreak="0">
    <w:nsid w:val="563A3CEB"/>
    <w:multiLevelType w:val="hybridMultilevel"/>
    <w:tmpl w:val="543A8B6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5C61412C"/>
    <w:multiLevelType w:val="hybridMultilevel"/>
    <w:tmpl w:val="35E61548"/>
    <w:lvl w:ilvl="0" w:tplc="EA98699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1" w15:restartNumberingAfterBreak="0">
    <w:nsid w:val="5D124278"/>
    <w:multiLevelType w:val="hybridMultilevel"/>
    <w:tmpl w:val="74264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EEF47FA"/>
    <w:multiLevelType w:val="hybridMultilevel"/>
    <w:tmpl w:val="4B9280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5F8D7791"/>
    <w:multiLevelType w:val="hybridMultilevel"/>
    <w:tmpl w:val="75BC33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1F66835"/>
    <w:multiLevelType w:val="hybridMultilevel"/>
    <w:tmpl w:val="80642398"/>
    <w:lvl w:ilvl="0" w:tplc="69D6C77C">
      <w:start w:val="1"/>
      <w:numFmt w:val="decimalZero"/>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5" w15:restartNumberingAfterBreak="0">
    <w:nsid w:val="62AC1ABC"/>
    <w:multiLevelType w:val="hybridMultilevel"/>
    <w:tmpl w:val="A25888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5C572EB"/>
    <w:multiLevelType w:val="hybridMultilevel"/>
    <w:tmpl w:val="7890CF14"/>
    <w:lvl w:ilvl="0" w:tplc="7FBCECE4">
      <w:start w:val="1"/>
      <w:numFmt w:val="lowerLetter"/>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6C84574"/>
    <w:multiLevelType w:val="hybridMultilevel"/>
    <w:tmpl w:val="35E61548"/>
    <w:lvl w:ilvl="0" w:tplc="EA986998">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8" w15:restartNumberingAfterBreak="0">
    <w:nsid w:val="6AD77927"/>
    <w:multiLevelType w:val="hybridMultilevel"/>
    <w:tmpl w:val="3E4E86E2"/>
    <w:lvl w:ilvl="0" w:tplc="040C0017">
      <w:start w:val="1"/>
      <w:numFmt w:val="lowerLetter"/>
      <w:lvlText w:val="%1)"/>
      <w:lvlJc w:val="left"/>
      <w:pPr>
        <w:ind w:left="1353"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9" w15:restartNumberingAfterBreak="0">
    <w:nsid w:val="6CA70066"/>
    <w:multiLevelType w:val="hybridMultilevel"/>
    <w:tmpl w:val="C4C411F8"/>
    <w:lvl w:ilvl="0" w:tplc="015C7B18">
      <w:start w:val="1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21032D6"/>
    <w:multiLevelType w:val="hybridMultilevel"/>
    <w:tmpl w:val="E8140A08"/>
    <w:lvl w:ilvl="0" w:tplc="89FE5C0E">
      <w:numFmt w:val="bullet"/>
      <w:lvlText w:val="-"/>
      <w:lvlJc w:val="left"/>
      <w:pPr>
        <w:ind w:left="370" w:hanging="360"/>
      </w:pPr>
      <w:rPr>
        <w:rFonts w:ascii="Times New Roman" w:eastAsia="Times New Roman" w:hAnsi="Times New Roman" w:cs="Times New Roman"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101" w15:restartNumberingAfterBreak="0">
    <w:nsid w:val="723B7ECC"/>
    <w:multiLevelType w:val="hybridMultilevel"/>
    <w:tmpl w:val="4F2CB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78E54D2"/>
    <w:multiLevelType w:val="hybridMultilevel"/>
    <w:tmpl w:val="C7185E3E"/>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78B929C1"/>
    <w:multiLevelType w:val="hybridMultilevel"/>
    <w:tmpl w:val="FDF0A9CA"/>
    <w:lvl w:ilvl="0" w:tplc="7D8CF99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7A95078B"/>
    <w:multiLevelType w:val="hybridMultilevel"/>
    <w:tmpl w:val="27E285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7E3F13D6"/>
    <w:multiLevelType w:val="hybridMultilevel"/>
    <w:tmpl w:val="5244580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num w:numId="1">
    <w:abstractNumId w:val="74"/>
  </w:num>
  <w:num w:numId="2">
    <w:abstractNumId w:val="101"/>
  </w:num>
  <w:num w:numId="3">
    <w:abstractNumId w:val="8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75"/>
  </w:num>
  <w:num w:numId="72">
    <w:abstractNumId w:val="67"/>
  </w:num>
  <w:num w:numId="73">
    <w:abstractNumId w:val="91"/>
  </w:num>
  <w:num w:numId="74">
    <w:abstractNumId w:val="71"/>
  </w:num>
  <w:num w:numId="75">
    <w:abstractNumId w:val="70"/>
  </w:num>
  <w:num w:numId="76">
    <w:abstractNumId w:val="68"/>
  </w:num>
  <w:num w:numId="77">
    <w:abstractNumId w:val="97"/>
  </w:num>
  <w:num w:numId="78">
    <w:abstractNumId w:val="69"/>
  </w:num>
  <w:num w:numId="79">
    <w:abstractNumId w:val="105"/>
  </w:num>
  <w:num w:numId="80">
    <w:abstractNumId w:val="88"/>
  </w:num>
  <w:num w:numId="81">
    <w:abstractNumId w:val="81"/>
  </w:num>
  <w:num w:numId="82">
    <w:abstractNumId w:val="98"/>
  </w:num>
  <w:num w:numId="83">
    <w:abstractNumId w:val="93"/>
  </w:num>
  <w:num w:numId="84">
    <w:abstractNumId w:val="79"/>
  </w:num>
  <w:num w:numId="85">
    <w:abstractNumId w:val="89"/>
  </w:num>
  <w:num w:numId="86">
    <w:abstractNumId w:val="103"/>
  </w:num>
  <w:num w:numId="87">
    <w:abstractNumId w:val="76"/>
  </w:num>
  <w:num w:numId="88">
    <w:abstractNumId w:val="104"/>
  </w:num>
  <w:num w:numId="89">
    <w:abstractNumId w:val="83"/>
  </w:num>
  <w:num w:numId="90">
    <w:abstractNumId w:val="96"/>
  </w:num>
  <w:num w:numId="91">
    <w:abstractNumId w:val="80"/>
  </w:num>
  <w:num w:numId="92">
    <w:abstractNumId w:val="77"/>
  </w:num>
  <w:num w:numId="93">
    <w:abstractNumId w:val="95"/>
  </w:num>
  <w:num w:numId="94">
    <w:abstractNumId w:val="73"/>
  </w:num>
  <w:num w:numId="95">
    <w:abstractNumId w:val="102"/>
  </w:num>
  <w:num w:numId="96">
    <w:abstractNumId w:val="99"/>
  </w:num>
  <w:num w:numId="97">
    <w:abstractNumId w:val="92"/>
  </w:num>
  <w:num w:numId="98">
    <w:abstractNumId w:val="90"/>
  </w:num>
  <w:num w:numId="99">
    <w:abstractNumId w:val="94"/>
  </w:num>
  <w:num w:numId="100">
    <w:abstractNumId w:val="78"/>
  </w:num>
  <w:num w:numId="101">
    <w:abstractNumId w:val="84"/>
  </w:num>
  <w:num w:numId="102">
    <w:abstractNumId w:val="85"/>
  </w:num>
  <w:num w:numId="103">
    <w:abstractNumId w:val="100"/>
  </w:num>
  <w:num w:numId="104">
    <w:abstractNumId w:val="82"/>
  </w:num>
  <w:num w:numId="105">
    <w:abstractNumId w:val="87"/>
  </w:num>
  <w:num w:numId="106">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B79"/>
    <w:rsid w:val="0000218B"/>
    <w:rsid w:val="00004FE0"/>
    <w:rsid w:val="00011F01"/>
    <w:rsid w:val="000131A2"/>
    <w:rsid w:val="00022D4A"/>
    <w:rsid w:val="00047077"/>
    <w:rsid w:val="0005013E"/>
    <w:rsid w:val="000526FD"/>
    <w:rsid w:val="00057105"/>
    <w:rsid w:val="000621A0"/>
    <w:rsid w:val="00065B2A"/>
    <w:rsid w:val="0007510A"/>
    <w:rsid w:val="0008534C"/>
    <w:rsid w:val="00086EC5"/>
    <w:rsid w:val="000A71B6"/>
    <w:rsid w:val="000A7326"/>
    <w:rsid w:val="000B08E9"/>
    <w:rsid w:val="000C67D0"/>
    <w:rsid w:val="000C707B"/>
    <w:rsid w:val="000C792C"/>
    <w:rsid w:val="000D373A"/>
    <w:rsid w:val="000E2A18"/>
    <w:rsid w:val="000E5FBE"/>
    <w:rsid w:val="000F00CF"/>
    <w:rsid w:val="000F1347"/>
    <w:rsid w:val="000F3A39"/>
    <w:rsid w:val="00100135"/>
    <w:rsid w:val="001036D0"/>
    <w:rsid w:val="0011519F"/>
    <w:rsid w:val="00116DCE"/>
    <w:rsid w:val="00117191"/>
    <w:rsid w:val="001250EA"/>
    <w:rsid w:val="00127849"/>
    <w:rsid w:val="00137DBC"/>
    <w:rsid w:val="00141292"/>
    <w:rsid w:val="0014215D"/>
    <w:rsid w:val="00142B87"/>
    <w:rsid w:val="00142F30"/>
    <w:rsid w:val="00146D6E"/>
    <w:rsid w:val="0015395A"/>
    <w:rsid w:val="00155369"/>
    <w:rsid w:val="0017195A"/>
    <w:rsid w:val="00177EDF"/>
    <w:rsid w:val="00195B9A"/>
    <w:rsid w:val="001A706E"/>
    <w:rsid w:val="001A79FF"/>
    <w:rsid w:val="001B2683"/>
    <w:rsid w:val="001B7499"/>
    <w:rsid w:val="001C392E"/>
    <w:rsid w:val="001C3B79"/>
    <w:rsid w:val="001C52FF"/>
    <w:rsid w:val="001D3658"/>
    <w:rsid w:val="001D397C"/>
    <w:rsid w:val="001E0EBE"/>
    <w:rsid w:val="001E3F1D"/>
    <w:rsid w:val="001E6FF2"/>
    <w:rsid w:val="001F4D20"/>
    <w:rsid w:val="001F6F9F"/>
    <w:rsid w:val="002144FD"/>
    <w:rsid w:val="00215389"/>
    <w:rsid w:val="0022590C"/>
    <w:rsid w:val="00227DF9"/>
    <w:rsid w:val="002305B6"/>
    <w:rsid w:val="00232F78"/>
    <w:rsid w:val="0023397A"/>
    <w:rsid w:val="002344F0"/>
    <w:rsid w:val="002430E6"/>
    <w:rsid w:val="00250633"/>
    <w:rsid w:val="00251276"/>
    <w:rsid w:val="002513B8"/>
    <w:rsid w:val="00255C5F"/>
    <w:rsid w:val="002656E0"/>
    <w:rsid w:val="00277677"/>
    <w:rsid w:val="002776F8"/>
    <w:rsid w:val="00290988"/>
    <w:rsid w:val="0029256A"/>
    <w:rsid w:val="00296419"/>
    <w:rsid w:val="002B085E"/>
    <w:rsid w:val="002B1DD3"/>
    <w:rsid w:val="002B60A0"/>
    <w:rsid w:val="002C0295"/>
    <w:rsid w:val="002C4029"/>
    <w:rsid w:val="002D23B3"/>
    <w:rsid w:val="002D3DFE"/>
    <w:rsid w:val="002E1570"/>
    <w:rsid w:val="002F672B"/>
    <w:rsid w:val="002F6EEE"/>
    <w:rsid w:val="002F7140"/>
    <w:rsid w:val="00304E51"/>
    <w:rsid w:val="0030503A"/>
    <w:rsid w:val="00306819"/>
    <w:rsid w:val="0031190B"/>
    <w:rsid w:val="003309F5"/>
    <w:rsid w:val="00332F39"/>
    <w:rsid w:val="00337AB1"/>
    <w:rsid w:val="00354C70"/>
    <w:rsid w:val="00355A31"/>
    <w:rsid w:val="003572C5"/>
    <w:rsid w:val="003573B6"/>
    <w:rsid w:val="00363CE5"/>
    <w:rsid w:val="003700E9"/>
    <w:rsid w:val="003764A9"/>
    <w:rsid w:val="0038223B"/>
    <w:rsid w:val="003A1F6B"/>
    <w:rsid w:val="003A39EF"/>
    <w:rsid w:val="003A78D9"/>
    <w:rsid w:val="003B03BB"/>
    <w:rsid w:val="003B70B2"/>
    <w:rsid w:val="003C1A33"/>
    <w:rsid w:val="003C25AD"/>
    <w:rsid w:val="003C6971"/>
    <w:rsid w:val="003F3784"/>
    <w:rsid w:val="003F5895"/>
    <w:rsid w:val="0040218E"/>
    <w:rsid w:val="00403F15"/>
    <w:rsid w:val="00410321"/>
    <w:rsid w:val="00415E30"/>
    <w:rsid w:val="00417027"/>
    <w:rsid w:val="004242EE"/>
    <w:rsid w:val="00424814"/>
    <w:rsid w:val="00432E9D"/>
    <w:rsid w:val="004374D6"/>
    <w:rsid w:val="00437EFC"/>
    <w:rsid w:val="00443F57"/>
    <w:rsid w:val="00453CB8"/>
    <w:rsid w:val="004600F4"/>
    <w:rsid w:val="00460191"/>
    <w:rsid w:val="0046063D"/>
    <w:rsid w:val="004640BF"/>
    <w:rsid w:val="00464C0A"/>
    <w:rsid w:val="00475921"/>
    <w:rsid w:val="00476526"/>
    <w:rsid w:val="004810C0"/>
    <w:rsid w:val="004870B3"/>
    <w:rsid w:val="004962EF"/>
    <w:rsid w:val="004964D1"/>
    <w:rsid w:val="004A0828"/>
    <w:rsid w:val="004A2AB8"/>
    <w:rsid w:val="004A32BF"/>
    <w:rsid w:val="004B0D13"/>
    <w:rsid w:val="004B52E1"/>
    <w:rsid w:val="004B68FA"/>
    <w:rsid w:val="004C1AFC"/>
    <w:rsid w:val="004C24B3"/>
    <w:rsid w:val="004E6C8D"/>
    <w:rsid w:val="004F55EA"/>
    <w:rsid w:val="004F6EF9"/>
    <w:rsid w:val="00512AED"/>
    <w:rsid w:val="00513217"/>
    <w:rsid w:val="00520A9F"/>
    <w:rsid w:val="00530376"/>
    <w:rsid w:val="00530BA2"/>
    <w:rsid w:val="005331FC"/>
    <w:rsid w:val="00537B89"/>
    <w:rsid w:val="00537DA3"/>
    <w:rsid w:val="00554C11"/>
    <w:rsid w:val="005642A1"/>
    <w:rsid w:val="0056658F"/>
    <w:rsid w:val="0057372B"/>
    <w:rsid w:val="00587430"/>
    <w:rsid w:val="005A3359"/>
    <w:rsid w:val="005A54C1"/>
    <w:rsid w:val="005B21CC"/>
    <w:rsid w:val="005D30EF"/>
    <w:rsid w:val="005D6CAF"/>
    <w:rsid w:val="005E4C76"/>
    <w:rsid w:val="005F4B7B"/>
    <w:rsid w:val="006141DC"/>
    <w:rsid w:val="00627A41"/>
    <w:rsid w:val="0063592E"/>
    <w:rsid w:val="006368CD"/>
    <w:rsid w:val="00636A4B"/>
    <w:rsid w:val="00636CB2"/>
    <w:rsid w:val="00636E6A"/>
    <w:rsid w:val="00637862"/>
    <w:rsid w:val="0064154A"/>
    <w:rsid w:val="00643470"/>
    <w:rsid w:val="006638A8"/>
    <w:rsid w:val="00666BB1"/>
    <w:rsid w:val="006708B0"/>
    <w:rsid w:val="00684568"/>
    <w:rsid w:val="00686AA9"/>
    <w:rsid w:val="00690CFC"/>
    <w:rsid w:val="00690CFF"/>
    <w:rsid w:val="00693280"/>
    <w:rsid w:val="0069541B"/>
    <w:rsid w:val="006A3138"/>
    <w:rsid w:val="006A41BC"/>
    <w:rsid w:val="006B17A5"/>
    <w:rsid w:val="006B60D6"/>
    <w:rsid w:val="006C0EFD"/>
    <w:rsid w:val="006C4228"/>
    <w:rsid w:val="006C62BB"/>
    <w:rsid w:val="006D1FCB"/>
    <w:rsid w:val="006D2A6E"/>
    <w:rsid w:val="006F3407"/>
    <w:rsid w:val="006F6F17"/>
    <w:rsid w:val="007109EF"/>
    <w:rsid w:val="00710E6E"/>
    <w:rsid w:val="00713B56"/>
    <w:rsid w:val="00715CFA"/>
    <w:rsid w:val="00727824"/>
    <w:rsid w:val="00737272"/>
    <w:rsid w:val="007424A0"/>
    <w:rsid w:val="00743F20"/>
    <w:rsid w:val="007475B7"/>
    <w:rsid w:val="00753342"/>
    <w:rsid w:val="00763E54"/>
    <w:rsid w:val="007652A5"/>
    <w:rsid w:val="007664EE"/>
    <w:rsid w:val="00767958"/>
    <w:rsid w:val="00767CEA"/>
    <w:rsid w:val="0078654C"/>
    <w:rsid w:val="00794A07"/>
    <w:rsid w:val="007A2CA3"/>
    <w:rsid w:val="007A6131"/>
    <w:rsid w:val="007C43B6"/>
    <w:rsid w:val="007C4B56"/>
    <w:rsid w:val="007C5112"/>
    <w:rsid w:val="007C59CA"/>
    <w:rsid w:val="007C7911"/>
    <w:rsid w:val="007D6A97"/>
    <w:rsid w:val="007E0A5C"/>
    <w:rsid w:val="007F2F2E"/>
    <w:rsid w:val="007F6044"/>
    <w:rsid w:val="00801772"/>
    <w:rsid w:val="008166AA"/>
    <w:rsid w:val="008243FE"/>
    <w:rsid w:val="00827B04"/>
    <w:rsid w:val="0083771A"/>
    <w:rsid w:val="00841496"/>
    <w:rsid w:val="00841B99"/>
    <w:rsid w:val="008450BB"/>
    <w:rsid w:val="00875783"/>
    <w:rsid w:val="0088196B"/>
    <w:rsid w:val="008824C1"/>
    <w:rsid w:val="00886153"/>
    <w:rsid w:val="008870D2"/>
    <w:rsid w:val="00887759"/>
    <w:rsid w:val="008A7DBB"/>
    <w:rsid w:val="008C27F0"/>
    <w:rsid w:val="008C64BA"/>
    <w:rsid w:val="008D2035"/>
    <w:rsid w:val="008D2391"/>
    <w:rsid w:val="008D5005"/>
    <w:rsid w:val="008F5F27"/>
    <w:rsid w:val="008F66DE"/>
    <w:rsid w:val="00903095"/>
    <w:rsid w:val="00916CE2"/>
    <w:rsid w:val="0095368F"/>
    <w:rsid w:val="00953A56"/>
    <w:rsid w:val="00954133"/>
    <w:rsid w:val="009638AC"/>
    <w:rsid w:val="009722D7"/>
    <w:rsid w:val="009726E9"/>
    <w:rsid w:val="00973E51"/>
    <w:rsid w:val="00976A9A"/>
    <w:rsid w:val="00985685"/>
    <w:rsid w:val="009A1B36"/>
    <w:rsid w:val="009A255D"/>
    <w:rsid w:val="009A41A0"/>
    <w:rsid w:val="009B7225"/>
    <w:rsid w:val="009C00F6"/>
    <w:rsid w:val="009C0723"/>
    <w:rsid w:val="009C7AAB"/>
    <w:rsid w:val="009C7BFF"/>
    <w:rsid w:val="009D5249"/>
    <w:rsid w:val="009D5587"/>
    <w:rsid w:val="009E666F"/>
    <w:rsid w:val="009F2321"/>
    <w:rsid w:val="009F2753"/>
    <w:rsid w:val="009F4FB7"/>
    <w:rsid w:val="009F7049"/>
    <w:rsid w:val="00A03CD6"/>
    <w:rsid w:val="00A0785D"/>
    <w:rsid w:val="00A07C4C"/>
    <w:rsid w:val="00A124A8"/>
    <w:rsid w:val="00A423A5"/>
    <w:rsid w:val="00A423B0"/>
    <w:rsid w:val="00A577A7"/>
    <w:rsid w:val="00A612D1"/>
    <w:rsid w:val="00A616D9"/>
    <w:rsid w:val="00A66892"/>
    <w:rsid w:val="00A72B3A"/>
    <w:rsid w:val="00A85AF4"/>
    <w:rsid w:val="00A97190"/>
    <w:rsid w:val="00A97474"/>
    <w:rsid w:val="00AA289B"/>
    <w:rsid w:val="00AA6EE8"/>
    <w:rsid w:val="00AB4E66"/>
    <w:rsid w:val="00AC136D"/>
    <w:rsid w:val="00AC5B40"/>
    <w:rsid w:val="00AD18E9"/>
    <w:rsid w:val="00AD578A"/>
    <w:rsid w:val="00AE2EB4"/>
    <w:rsid w:val="00B04E85"/>
    <w:rsid w:val="00B24CD3"/>
    <w:rsid w:val="00B27F7E"/>
    <w:rsid w:val="00B30794"/>
    <w:rsid w:val="00B325DE"/>
    <w:rsid w:val="00B37B5E"/>
    <w:rsid w:val="00B45299"/>
    <w:rsid w:val="00B56D68"/>
    <w:rsid w:val="00B65BBC"/>
    <w:rsid w:val="00B665CB"/>
    <w:rsid w:val="00B7460B"/>
    <w:rsid w:val="00B971AB"/>
    <w:rsid w:val="00BA266E"/>
    <w:rsid w:val="00BB0F88"/>
    <w:rsid w:val="00BB3FCA"/>
    <w:rsid w:val="00BC14FA"/>
    <w:rsid w:val="00BC61DC"/>
    <w:rsid w:val="00BC627B"/>
    <w:rsid w:val="00BC6760"/>
    <w:rsid w:val="00BD056B"/>
    <w:rsid w:val="00BD305D"/>
    <w:rsid w:val="00BD3534"/>
    <w:rsid w:val="00BD3DA3"/>
    <w:rsid w:val="00BE0013"/>
    <w:rsid w:val="00BE0D12"/>
    <w:rsid w:val="00BE17F9"/>
    <w:rsid w:val="00BE32F6"/>
    <w:rsid w:val="00BE696A"/>
    <w:rsid w:val="00BF1F09"/>
    <w:rsid w:val="00C01984"/>
    <w:rsid w:val="00C0515D"/>
    <w:rsid w:val="00C1005A"/>
    <w:rsid w:val="00C12BB6"/>
    <w:rsid w:val="00C15765"/>
    <w:rsid w:val="00C34E25"/>
    <w:rsid w:val="00C43A71"/>
    <w:rsid w:val="00C4442F"/>
    <w:rsid w:val="00C469FF"/>
    <w:rsid w:val="00C60C41"/>
    <w:rsid w:val="00C705BA"/>
    <w:rsid w:val="00C712DD"/>
    <w:rsid w:val="00C827BF"/>
    <w:rsid w:val="00C93888"/>
    <w:rsid w:val="00C93DCD"/>
    <w:rsid w:val="00CA0757"/>
    <w:rsid w:val="00CA18F2"/>
    <w:rsid w:val="00CB04F9"/>
    <w:rsid w:val="00CB3CCB"/>
    <w:rsid w:val="00CB40F6"/>
    <w:rsid w:val="00CB56F1"/>
    <w:rsid w:val="00CB7F66"/>
    <w:rsid w:val="00CC3B46"/>
    <w:rsid w:val="00CC4FD2"/>
    <w:rsid w:val="00CC4FF6"/>
    <w:rsid w:val="00CD072C"/>
    <w:rsid w:val="00CE28F4"/>
    <w:rsid w:val="00D0163D"/>
    <w:rsid w:val="00D24F46"/>
    <w:rsid w:val="00D268D3"/>
    <w:rsid w:val="00D35203"/>
    <w:rsid w:val="00D364C8"/>
    <w:rsid w:val="00D444F3"/>
    <w:rsid w:val="00D507B0"/>
    <w:rsid w:val="00D53F5D"/>
    <w:rsid w:val="00D6189D"/>
    <w:rsid w:val="00D6217F"/>
    <w:rsid w:val="00D6529A"/>
    <w:rsid w:val="00D66AC5"/>
    <w:rsid w:val="00D92120"/>
    <w:rsid w:val="00D9295A"/>
    <w:rsid w:val="00D92CEE"/>
    <w:rsid w:val="00D93185"/>
    <w:rsid w:val="00D94782"/>
    <w:rsid w:val="00D95431"/>
    <w:rsid w:val="00DA1D30"/>
    <w:rsid w:val="00DB059C"/>
    <w:rsid w:val="00DF0B77"/>
    <w:rsid w:val="00DF150D"/>
    <w:rsid w:val="00DF2D00"/>
    <w:rsid w:val="00DF726D"/>
    <w:rsid w:val="00E03B30"/>
    <w:rsid w:val="00E03C4E"/>
    <w:rsid w:val="00E30F5B"/>
    <w:rsid w:val="00E31DC4"/>
    <w:rsid w:val="00E32355"/>
    <w:rsid w:val="00E36CB0"/>
    <w:rsid w:val="00E36EDF"/>
    <w:rsid w:val="00E41CBA"/>
    <w:rsid w:val="00E55802"/>
    <w:rsid w:val="00E64D48"/>
    <w:rsid w:val="00E65C9A"/>
    <w:rsid w:val="00E710B3"/>
    <w:rsid w:val="00E911D3"/>
    <w:rsid w:val="00E97F30"/>
    <w:rsid w:val="00EA0F0B"/>
    <w:rsid w:val="00EA2900"/>
    <w:rsid w:val="00EB0906"/>
    <w:rsid w:val="00EB0DA1"/>
    <w:rsid w:val="00EB1FF3"/>
    <w:rsid w:val="00EB5C45"/>
    <w:rsid w:val="00EB6705"/>
    <w:rsid w:val="00EC48DC"/>
    <w:rsid w:val="00ED3805"/>
    <w:rsid w:val="00EE202F"/>
    <w:rsid w:val="00EE4242"/>
    <w:rsid w:val="00EE47FC"/>
    <w:rsid w:val="00F1030C"/>
    <w:rsid w:val="00F179D7"/>
    <w:rsid w:val="00F22288"/>
    <w:rsid w:val="00F30A63"/>
    <w:rsid w:val="00F31768"/>
    <w:rsid w:val="00F317E7"/>
    <w:rsid w:val="00F40AA2"/>
    <w:rsid w:val="00F4275E"/>
    <w:rsid w:val="00F44787"/>
    <w:rsid w:val="00F5100F"/>
    <w:rsid w:val="00F57692"/>
    <w:rsid w:val="00F708A1"/>
    <w:rsid w:val="00F85A72"/>
    <w:rsid w:val="00F86EEB"/>
    <w:rsid w:val="00F87E24"/>
    <w:rsid w:val="00F9743A"/>
    <w:rsid w:val="00FC399C"/>
    <w:rsid w:val="00FC408D"/>
    <w:rsid w:val="00FD2C7A"/>
    <w:rsid w:val="00FF1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75ADE0-02C6-4D01-B24C-CA2BC454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panviolet1">
    <w:name w:val="spanviolet1"/>
    <w:rsid w:val="00DF150D"/>
    <w:rPr>
      <w:color w:val="663399"/>
    </w:rPr>
  </w:style>
  <w:style w:type="character" w:customStyle="1" w:styleId="tgc">
    <w:name w:val="_tgc"/>
    <w:rsid w:val="00EB1FF3"/>
  </w:style>
  <w:style w:type="paragraph" w:styleId="En-tte">
    <w:name w:val="header"/>
    <w:basedOn w:val="Normal"/>
    <w:link w:val="En-tteCar"/>
    <w:uiPriority w:val="99"/>
    <w:unhideWhenUsed/>
    <w:rsid w:val="00453CB8"/>
    <w:pPr>
      <w:tabs>
        <w:tab w:val="center" w:pos="4536"/>
        <w:tab w:val="right" w:pos="9072"/>
      </w:tabs>
    </w:pPr>
  </w:style>
  <w:style w:type="character" w:customStyle="1" w:styleId="En-tteCar">
    <w:name w:val="En-tête Car"/>
    <w:link w:val="En-tte"/>
    <w:uiPriority w:val="99"/>
    <w:rsid w:val="00453CB8"/>
    <w:rPr>
      <w:sz w:val="22"/>
      <w:szCs w:val="22"/>
      <w:lang w:eastAsia="en-US"/>
    </w:rPr>
  </w:style>
  <w:style w:type="paragraph" w:styleId="Pieddepage">
    <w:name w:val="footer"/>
    <w:basedOn w:val="Normal"/>
    <w:link w:val="PieddepageCar"/>
    <w:uiPriority w:val="99"/>
    <w:unhideWhenUsed/>
    <w:rsid w:val="00453CB8"/>
    <w:pPr>
      <w:tabs>
        <w:tab w:val="center" w:pos="4536"/>
        <w:tab w:val="right" w:pos="9072"/>
      </w:tabs>
    </w:pPr>
  </w:style>
  <w:style w:type="character" w:customStyle="1" w:styleId="PieddepageCar">
    <w:name w:val="Pied de page Car"/>
    <w:link w:val="Pieddepage"/>
    <w:uiPriority w:val="99"/>
    <w:rsid w:val="00453CB8"/>
    <w:rPr>
      <w:sz w:val="22"/>
      <w:szCs w:val="22"/>
      <w:lang w:eastAsia="en-US"/>
    </w:rPr>
  </w:style>
  <w:style w:type="numbering" w:customStyle="1" w:styleId="Aucuneliste1">
    <w:name w:val="Aucune liste1"/>
    <w:next w:val="Aucuneliste"/>
    <w:uiPriority w:val="99"/>
    <w:semiHidden/>
    <w:unhideWhenUsed/>
    <w:rsid w:val="00CB40F6"/>
  </w:style>
  <w:style w:type="table" w:styleId="Grilledutableau">
    <w:name w:val="Table Grid"/>
    <w:basedOn w:val="TableauNormal"/>
    <w:uiPriority w:val="59"/>
    <w:rsid w:val="00CB40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B40F6"/>
    <w:pPr>
      <w:tabs>
        <w:tab w:val="decimal" w:pos="360"/>
      </w:tabs>
      <w:spacing w:after="200" w:line="276" w:lineRule="auto"/>
    </w:pPr>
    <w:rPr>
      <w:lang w:eastAsia="fr-FR"/>
    </w:rPr>
  </w:style>
  <w:style w:type="paragraph" w:styleId="Notedebasdepage">
    <w:name w:val="footnote text"/>
    <w:basedOn w:val="Normal"/>
    <w:link w:val="NotedebasdepageCar"/>
    <w:uiPriority w:val="99"/>
    <w:unhideWhenUsed/>
    <w:rsid w:val="00CB40F6"/>
    <w:pPr>
      <w:spacing w:after="0" w:line="240" w:lineRule="auto"/>
    </w:pPr>
    <w:rPr>
      <w:rFonts w:eastAsia="Times New Roman"/>
      <w:sz w:val="20"/>
      <w:szCs w:val="20"/>
      <w:lang w:eastAsia="fr-FR"/>
    </w:rPr>
  </w:style>
  <w:style w:type="character" w:customStyle="1" w:styleId="NotedebasdepageCar">
    <w:name w:val="Note de bas de page Car"/>
    <w:link w:val="Notedebasdepage"/>
    <w:uiPriority w:val="99"/>
    <w:rsid w:val="00CB40F6"/>
    <w:rPr>
      <w:rFonts w:eastAsia="Times New Roman"/>
    </w:rPr>
  </w:style>
  <w:style w:type="character" w:styleId="Emphaseple">
    <w:name w:val="Subtle Emphasis"/>
    <w:uiPriority w:val="19"/>
    <w:qFormat/>
    <w:rsid w:val="00CB40F6"/>
    <w:rPr>
      <w:i/>
      <w:iCs/>
      <w:color w:val="7F7F7F"/>
    </w:rPr>
  </w:style>
  <w:style w:type="table" w:styleId="Tramemoyenne2-Accent5">
    <w:name w:val="Medium Shading 2 Accent 5"/>
    <w:basedOn w:val="TableauNormal"/>
    <w:uiPriority w:val="64"/>
    <w:rsid w:val="00CB40F6"/>
    <w:rPr>
      <w:rFonts w:eastAsia="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Marquedecommentaire">
    <w:name w:val="annotation reference"/>
    <w:uiPriority w:val="99"/>
    <w:semiHidden/>
    <w:unhideWhenUsed/>
    <w:rsid w:val="00CB40F6"/>
    <w:rPr>
      <w:sz w:val="16"/>
      <w:szCs w:val="16"/>
    </w:rPr>
  </w:style>
  <w:style w:type="paragraph" w:styleId="Commentaire">
    <w:name w:val="annotation text"/>
    <w:basedOn w:val="Normal"/>
    <w:link w:val="CommentaireCar"/>
    <w:uiPriority w:val="99"/>
    <w:semiHidden/>
    <w:unhideWhenUsed/>
    <w:rsid w:val="00CB40F6"/>
    <w:pPr>
      <w:spacing w:after="200" w:line="240" w:lineRule="auto"/>
    </w:pPr>
    <w:rPr>
      <w:sz w:val="20"/>
      <w:szCs w:val="20"/>
    </w:rPr>
  </w:style>
  <w:style w:type="character" w:customStyle="1" w:styleId="CommentaireCar">
    <w:name w:val="Commentaire Car"/>
    <w:link w:val="Commentaire"/>
    <w:uiPriority w:val="99"/>
    <w:semiHidden/>
    <w:rsid w:val="00CB40F6"/>
    <w:rPr>
      <w:lang w:eastAsia="en-US"/>
    </w:rPr>
  </w:style>
  <w:style w:type="paragraph" w:styleId="Objetducommentaire">
    <w:name w:val="annotation subject"/>
    <w:basedOn w:val="Commentaire"/>
    <w:next w:val="Commentaire"/>
    <w:link w:val="ObjetducommentaireCar"/>
    <w:uiPriority w:val="99"/>
    <w:semiHidden/>
    <w:unhideWhenUsed/>
    <w:rsid w:val="00CB40F6"/>
    <w:rPr>
      <w:b/>
      <w:bCs/>
    </w:rPr>
  </w:style>
  <w:style w:type="character" w:customStyle="1" w:styleId="ObjetducommentaireCar">
    <w:name w:val="Objet du commentaire Car"/>
    <w:link w:val="Objetducommentaire"/>
    <w:uiPriority w:val="99"/>
    <w:semiHidden/>
    <w:rsid w:val="00CB40F6"/>
    <w:rPr>
      <w:b/>
      <w:bCs/>
      <w:lang w:eastAsia="en-US"/>
    </w:rPr>
  </w:style>
  <w:style w:type="paragraph" w:styleId="Textedebulles">
    <w:name w:val="Balloon Text"/>
    <w:basedOn w:val="Normal"/>
    <w:link w:val="TextedebullesCar"/>
    <w:uiPriority w:val="99"/>
    <w:semiHidden/>
    <w:unhideWhenUsed/>
    <w:rsid w:val="00CB40F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B40F6"/>
    <w:rPr>
      <w:rFonts w:ascii="Tahoma" w:hAnsi="Tahoma" w:cs="Tahoma"/>
      <w:sz w:val="16"/>
      <w:szCs w:val="16"/>
      <w:lang w:eastAsia="en-US"/>
    </w:rPr>
  </w:style>
  <w:style w:type="paragraph" w:styleId="Rvision">
    <w:name w:val="Revision"/>
    <w:hidden/>
    <w:uiPriority w:val="99"/>
    <w:semiHidden/>
    <w:rsid w:val="00CB40F6"/>
    <w:rPr>
      <w:sz w:val="22"/>
      <w:szCs w:val="22"/>
      <w:lang w:eastAsia="en-US"/>
    </w:rPr>
  </w:style>
  <w:style w:type="paragraph" w:styleId="Paragraphedeliste">
    <w:name w:val="List Paragraph"/>
    <w:basedOn w:val="Normal"/>
    <w:uiPriority w:val="34"/>
    <w:qFormat/>
    <w:rsid w:val="00CB40F6"/>
    <w:pPr>
      <w:spacing w:after="200" w:line="276" w:lineRule="auto"/>
      <w:ind w:left="720"/>
      <w:contextualSpacing/>
    </w:pPr>
  </w:style>
  <w:style w:type="paragraph" w:styleId="PrformatHTML">
    <w:name w:val="HTML Preformatted"/>
    <w:basedOn w:val="Normal"/>
    <w:link w:val="PrformatHTMLCar"/>
    <w:uiPriority w:val="99"/>
    <w:semiHidden/>
    <w:unhideWhenUsed/>
    <w:rsid w:val="003C25AD"/>
    <w:rPr>
      <w:rFonts w:ascii="Courier New" w:hAnsi="Courier New" w:cs="Courier New"/>
      <w:sz w:val="20"/>
      <w:szCs w:val="20"/>
    </w:rPr>
  </w:style>
  <w:style w:type="character" w:customStyle="1" w:styleId="PrformatHTMLCar">
    <w:name w:val="Préformaté HTML Car"/>
    <w:link w:val="PrformatHTML"/>
    <w:uiPriority w:val="99"/>
    <w:semiHidden/>
    <w:rsid w:val="003C25AD"/>
    <w:rPr>
      <w:rFonts w:ascii="Courier New" w:hAnsi="Courier New" w:cs="Courier New"/>
      <w:lang w:eastAsia="en-US"/>
    </w:rPr>
  </w:style>
  <w:style w:type="paragraph" w:styleId="Sansinterligne">
    <w:name w:val="No Spacing"/>
    <w:uiPriority w:val="1"/>
    <w:qFormat/>
    <w:rsid w:val="00BC6760"/>
    <w:rPr>
      <w:sz w:val="22"/>
      <w:szCs w:val="22"/>
      <w:lang w:eastAsia="en-US"/>
    </w:rPr>
  </w:style>
  <w:style w:type="character" w:styleId="Lienhypertexte">
    <w:name w:val="Hyperlink"/>
    <w:uiPriority w:val="99"/>
    <w:unhideWhenUsed/>
    <w:rsid w:val="00954133"/>
    <w:rPr>
      <w:color w:val="0000FF"/>
      <w:u w:val="single"/>
    </w:rPr>
  </w:style>
  <w:style w:type="table" w:customStyle="1" w:styleId="Grilledutableau1">
    <w:name w:val="Grille du tableau1"/>
    <w:basedOn w:val="TableauNormal"/>
    <w:next w:val="Grilledutableau"/>
    <w:uiPriority w:val="59"/>
    <w:rsid w:val="0095413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ev">
    <w:name w:val="Strong"/>
    <w:uiPriority w:val="22"/>
    <w:qFormat/>
    <w:rsid w:val="00FD2C7A"/>
    <w:rPr>
      <w:b/>
      <w:bCs/>
    </w:rPr>
  </w:style>
  <w:style w:type="character" w:customStyle="1" w:styleId="st">
    <w:name w:val="st"/>
    <w:rsid w:val="00FD2C7A"/>
  </w:style>
  <w:style w:type="table" w:customStyle="1" w:styleId="Grilledutableau2">
    <w:name w:val="Grille du tableau2"/>
    <w:basedOn w:val="TableauNormal"/>
    <w:next w:val="Grilledutableau"/>
    <w:uiPriority w:val="59"/>
    <w:rsid w:val="00FD2C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
    <w:name w:val="Grille du tableau11"/>
    <w:basedOn w:val="TableauNormal"/>
    <w:next w:val="Grilledutableau"/>
    <w:uiPriority w:val="59"/>
    <w:rsid w:val="00177ED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29641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9541B"/>
    <w:pPr>
      <w:autoSpaceDE w:val="0"/>
      <w:autoSpaceDN w:val="0"/>
      <w:adjustRightInd w:val="0"/>
    </w:pPr>
    <w:rPr>
      <w:rFonts w:ascii="Arial" w:hAnsi="Arial" w:cs="Arial"/>
      <w:color w:val="000000"/>
      <w:sz w:val="24"/>
      <w:szCs w:val="24"/>
      <w:lang w:eastAsia="en-US"/>
    </w:rPr>
  </w:style>
  <w:style w:type="paragraph" w:styleId="Titre">
    <w:name w:val="Title"/>
    <w:basedOn w:val="Normal"/>
    <w:next w:val="Normal"/>
    <w:link w:val="TitreCar"/>
    <w:qFormat/>
    <w:rsid w:val="0069541B"/>
    <w:pPr>
      <w:spacing w:before="240" w:after="60" w:line="240" w:lineRule="auto"/>
      <w:jc w:val="center"/>
      <w:outlineLvl w:val="0"/>
    </w:pPr>
    <w:rPr>
      <w:rFonts w:ascii="Calibri Light" w:eastAsia="Times New Roman" w:hAnsi="Calibri Light"/>
      <w:b/>
      <w:bCs/>
      <w:kern w:val="28"/>
      <w:sz w:val="32"/>
      <w:szCs w:val="32"/>
    </w:rPr>
  </w:style>
  <w:style w:type="character" w:customStyle="1" w:styleId="TitreCar">
    <w:name w:val="Titre Car"/>
    <w:link w:val="Titre"/>
    <w:rsid w:val="0069541B"/>
    <w:rPr>
      <w:rFonts w:ascii="Calibri Light" w:eastAsia="Times New Roman" w:hAnsi="Calibri Light"/>
      <w:b/>
      <w:bCs/>
      <w:kern w:val="28"/>
      <w:sz w:val="32"/>
      <w:szCs w:val="32"/>
      <w:lang w:eastAsia="en-US"/>
    </w:rPr>
  </w:style>
  <w:style w:type="paragraph" w:styleId="NormalWeb">
    <w:name w:val="Normal (Web)"/>
    <w:basedOn w:val="Normal"/>
    <w:uiPriority w:val="99"/>
    <w:semiHidden/>
    <w:unhideWhenUsed/>
    <w:rsid w:val="000F3A39"/>
    <w:pPr>
      <w:spacing w:before="100" w:beforeAutospacing="1" w:after="100" w:afterAutospacing="1" w:line="240" w:lineRule="auto"/>
    </w:pPr>
    <w:rPr>
      <w:rFonts w:cs="Calibri"/>
      <w:lang w:eastAsia="fr-FR"/>
    </w:rPr>
  </w:style>
  <w:style w:type="table" w:customStyle="1" w:styleId="Grilledutableau4">
    <w:name w:val="Grille du tableau4"/>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1F4D2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2">
    <w:name w:val="Grille du tableau12"/>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3">
    <w:name w:val="Grille du tableau13"/>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4">
    <w:name w:val="Grille du tableau14"/>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auNormal"/>
    <w:next w:val="Grilledutableau"/>
    <w:uiPriority w:val="59"/>
    <w:rsid w:val="00464C0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6395">
      <w:bodyDiv w:val="1"/>
      <w:marLeft w:val="0"/>
      <w:marRight w:val="0"/>
      <w:marTop w:val="0"/>
      <w:marBottom w:val="0"/>
      <w:divBdr>
        <w:top w:val="none" w:sz="0" w:space="0" w:color="auto"/>
        <w:left w:val="none" w:sz="0" w:space="0" w:color="auto"/>
        <w:bottom w:val="none" w:sz="0" w:space="0" w:color="auto"/>
        <w:right w:val="none" w:sz="0" w:space="0" w:color="auto"/>
      </w:divBdr>
    </w:div>
    <w:div w:id="512426340">
      <w:bodyDiv w:val="1"/>
      <w:marLeft w:val="0"/>
      <w:marRight w:val="0"/>
      <w:marTop w:val="0"/>
      <w:marBottom w:val="0"/>
      <w:divBdr>
        <w:top w:val="none" w:sz="0" w:space="0" w:color="auto"/>
        <w:left w:val="none" w:sz="0" w:space="0" w:color="auto"/>
        <w:bottom w:val="none" w:sz="0" w:space="0" w:color="auto"/>
        <w:right w:val="none" w:sz="0" w:space="0" w:color="auto"/>
      </w:divBdr>
    </w:div>
    <w:div w:id="827482718">
      <w:bodyDiv w:val="1"/>
      <w:marLeft w:val="0"/>
      <w:marRight w:val="0"/>
      <w:marTop w:val="0"/>
      <w:marBottom w:val="0"/>
      <w:divBdr>
        <w:top w:val="none" w:sz="0" w:space="0" w:color="auto"/>
        <w:left w:val="none" w:sz="0" w:space="0" w:color="auto"/>
        <w:bottom w:val="none" w:sz="0" w:space="0" w:color="auto"/>
        <w:right w:val="none" w:sz="0" w:space="0" w:color="auto"/>
      </w:divBdr>
    </w:div>
    <w:div w:id="1181898030">
      <w:bodyDiv w:val="1"/>
      <w:marLeft w:val="0"/>
      <w:marRight w:val="0"/>
      <w:marTop w:val="0"/>
      <w:marBottom w:val="0"/>
      <w:divBdr>
        <w:top w:val="none" w:sz="0" w:space="0" w:color="auto"/>
        <w:left w:val="none" w:sz="0" w:space="0" w:color="auto"/>
        <w:bottom w:val="none" w:sz="0" w:space="0" w:color="auto"/>
        <w:right w:val="none" w:sz="0" w:space="0" w:color="auto"/>
      </w:divBdr>
      <w:divsChild>
        <w:div w:id="985087342">
          <w:marLeft w:val="274"/>
          <w:marRight w:val="0"/>
          <w:marTop w:val="154"/>
          <w:marBottom w:val="0"/>
          <w:divBdr>
            <w:top w:val="none" w:sz="0" w:space="0" w:color="auto"/>
            <w:left w:val="none" w:sz="0" w:space="0" w:color="auto"/>
            <w:bottom w:val="none" w:sz="0" w:space="0" w:color="auto"/>
            <w:right w:val="none" w:sz="0" w:space="0" w:color="auto"/>
          </w:divBdr>
        </w:div>
      </w:divsChild>
    </w:div>
    <w:div w:id="1387798123">
      <w:bodyDiv w:val="1"/>
      <w:marLeft w:val="0"/>
      <w:marRight w:val="0"/>
      <w:marTop w:val="0"/>
      <w:marBottom w:val="0"/>
      <w:divBdr>
        <w:top w:val="none" w:sz="0" w:space="0" w:color="auto"/>
        <w:left w:val="none" w:sz="0" w:space="0" w:color="auto"/>
        <w:bottom w:val="none" w:sz="0" w:space="0" w:color="auto"/>
        <w:right w:val="none" w:sz="0" w:space="0" w:color="auto"/>
      </w:divBdr>
    </w:div>
    <w:div w:id="1651977511">
      <w:bodyDiv w:val="1"/>
      <w:marLeft w:val="0"/>
      <w:marRight w:val="0"/>
      <w:marTop w:val="0"/>
      <w:marBottom w:val="0"/>
      <w:divBdr>
        <w:top w:val="none" w:sz="0" w:space="0" w:color="auto"/>
        <w:left w:val="none" w:sz="0" w:space="0" w:color="auto"/>
        <w:bottom w:val="none" w:sz="0" w:space="0" w:color="auto"/>
        <w:right w:val="none" w:sz="0" w:space="0" w:color="auto"/>
      </w:divBdr>
    </w:div>
    <w:div w:id="1689718324">
      <w:bodyDiv w:val="1"/>
      <w:marLeft w:val="0"/>
      <w:marRight w:val="0"/>
      <w:marTop w:val="0"/>
      <w:marBottom w:val="0"/>
      <w:divBdr>
        <w:top w:val="none" w:sz="0" w:space="0" w:color="auto"/>
        <w:left w:val="none" w:sz="0" w:space="0" w:color="auto"/>
        <w:bottom w:val="none" w:sz="0" w:space="0" w:color="auto"/>
        <w:right w:val="none" w:sz="0" w:space="0" w:color="auto"/>
      </w:divBdr>
    </w:div>
    <w:div w:id="1864245218">
      <w:bodyDiv w:val="1"/>
      <w:marLeft w:val="0"/>
      <w:marRight w:val="0"/>
      <w:marTop w:val="0"/>
      <w:marBottom w:val="0"/>
      <w:divBdr>
        <w:top w:val="none" w:sz="0" w:space="0" w:color="auto"/>
        <w:left w:val="none" w:sz="0" w:space="0" w:color="auto"/>
        <w:bottom w:val="none" w:sz="0" w:space="0" w:color="auto"/>
        <w:right w:val="none" w:sz="0" w:space="0" w:color="auto"/>
      </w:divBdr>
    </w:div>
    <w:div w:id="204192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cerpeg.fr/fleurs/" TargetMode="External"/><Relationship Id="rId16" Type="http://schemas.openxmlformats.org/officeDocument/2006/relationships/image" Target="media/image7.emf"/><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hyperlink" Target="https://www.pinterest.fr/source/laphotodujour.hautetfort.com/" TargetMode="External"/><Relationship Id="rId8" Type="http://schemas.openxmlformats.org/officeDocument/2006/relationships/hyperlink" Target="https://www.legifrance.gouv.fr/affichTexte.do?cidTexte=JORFTEXT000028683576&amp;categorieLien=id"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0.png"/><Relationship Id="rId85" Type="http://schemas.openxmlformats.org/officeDocument/2006/relationships/hyperlink" Target="https://ffaf.fr/" TargetMode="External"/><Relationship Id="rId3" Type="http://schemas.openxmlformats.org/officeDocument/2006/relationships/styles" Target="styles.xml"/><Relationship Id="rId12" Type="http://schemas.openxmlformats.org/officeDocument/2006/relationships/hyperlink" Target="https://www.pinterest.fr/source/laphotodujour.hautetfort.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emf"/><Relationship Id="rId75" Type="http://schemas.openxmlformats.org/officeDocument/2006/relationships/image" Target="media/image66.jpeg"/><Relationship Id="rId83" Type="http://schemas.openxmlformats.org/officeDocument/2006/relationships/image" Target="media/image7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em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fontTable" Target="fontTable.xml"/><Relationship Id="rId61" Type="http://schemas.openxmlformats.org/officeDocument/2006/relationships/image" Target="media/image52.jpeg"/><Relationship Id="rId82" Type="http://schemas.openxmlformats.org/officeDocument/2006/relationships/image" Target="media/image7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A591A-ECFD-49D6-A79A-C37C1DBF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19264</Words>
  <Characters>105952</Characters>
  <Application>Microsoft Office Word</Application>
  <DocSecurity>0</DocSecurity>
  <Lines>882</Lines>
  <Paragraphs>249</Paragraphs>
  <ScaleCrop>false</ScaleCrop>
  <HeadingPairs>
    <vt:vector size="2" baseType="variant">
      <vt:variant>
        <vt:lpstr>Titre</vt:lpstr>
      </vt:variant>
      <vt:variant>
        <vt:i4>1</vt:i4>
      </vt:variant>
    </vt:vector>
  </HeadingPairs>
  <TitlesOfParts>
    <vt:vector size="1" baseType="lpstr">
      <vt:lpstr>GAP</vt:lpstr>
    </vt:vector>
  </TitlesOfParts>
  <Company>Ministere de l'Education Nationale</Company>
  <LinksUpToDate>false</LinksUpToDate>
  <CharactersWithSpaces>124967</CharactersWithSpaces>
  <SharedDoc>false</SharedDoc>
  <HLinks>
    <vt:vector size="30" baseType="variant">
      <vt:variant>
        <vt:i4>5767195</vt:i4>
      </vt:variant>
      <vt:variant>
        <vt:i4>24</vt:i4>
      </vt:variant>
      <vt:variant>
        <vt:i4>0</vt:i4>
      </vt:variant>
      <vt:variant>
        <vt:i4>5</vt:i4>
      </vt:variant>
      <vt:variant>
        <vt:lpwstr>https://ffaf.fr/</vt:lpwstr>
      </vt:variant>
      <vt:variant>
        <vt:lpwstr/>
      </vt:variant>
      <vt:variant>
        <vt:i4>6094849</vt:i4>
      </vt:variant>
      <vt:variant>
        <vt:i4>21</vt:i4>
      </vt:variant>
      <vt:variant>
        <vt:i4>0</vt:i4>
      </vt:variant>
      <vt:variant>
        <vt:i4>5</vt:i4>
      </vt:variant>
      <vt:variant>
        <vt:lpwstr>http://www.cerpeg.fr/fleurs/</vt:lpwstr>
      </vt:variant>
      <vt:variant>
        <vt:lpwstr/>
      </vt:variant>
      <vt:variant>
        <vt:i4>1966146</vt:i4>
      </vt:variant>
      <vt:variant>
        <vt:i4>12</vt:i4>
      </vt:variant>
      <vt:variant>
        <vt:i4>0</vt:i4>
      </vt:variant>
      <vt:variant>
        <vt:i4>5</vt:i4>
      </vt:variant>
      <vt:variant>
        <vt:lpwstr>https://www.pinterest.fr/source/laphotodujour.hautetfort.com/</vt:lpwstr>
      </vt:variant>
      <vt:variant>
        <vt:lpwstr/>
      </vt:variant>
      <vt:variant>
        <vt:i4>1966146</vt:i4>
      </vt:variant>
      <vt:variant>
        <vt:i4>3</vt:i4>
      </vt:variant>
      <vt:variant>
        <vt:i4>0</vt:i4>
      </vt:variant>
      <vt:variant>
        <vt:i4>5</vt:i4>
      </vt:variant>
      <vt:variant>
        <vt:lpwstr>https://www.pinterest.fr/source/laphotodujour.hautetfort.com/</vt:lpwstr>
      </vt:variant>
      <vt:variant>
        <vt:lpwstr/>
      </vt:variant>
      <vt:variant>
        <vt:i4>4522079</vt:i4>
      </vt:variant>
      <vt:variant>
        <vt:i4>0</vt:i4>
      </vt:variant>
      <vt:variant>
        <vt:i4>0</vt:i4>
      </vt:variant>
      <vt:variant>
        <vt:i4>5</vt:i4>
      </vt:variant>
      <vt:variant>
        <vt:lpwstr>https://www.legifrance.gouv.fr/affichTexte.do?cidTexte=JORFTEXT000028683576&amp;categorieLien=id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dc:title>
  <dc:creator>Groupe rénovation</dc:creator>
  <cp:lastModifiedBy>Bianchi</cp:lastModifiedBy>
  <cp:revision>2</cp:revision>
  <dcterms:created xsi:type="dcterms:W3CDTF">2019-04-17T10:56:00Z</dcterms:created>
  <dcterms:modified xsi:type="dcterms:W3CDTF">2019-04-17T10:56:00Z</dcterms:modified>
</cp:coreProperties>
</file>